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Arial" w:hAnsi="Arial" w:eastAsia="Arial" w:ascii="Arial"/>
          <w:sz w:val="27"/>
          <w:szCs w:val="27"/>
        </w:rPr>
        <w:jc w:val="left"/>
        <w:spacing w:lineRule="exact" w:line="1060"/>
        <w:ind w:left="1030" w:right="-43"/>
      </w:pPr>
      <w:r>
        <w:pict>
          <v:group style="position:absolute;margin-left:0pt;margin-top:5.62494e-008pt;width:611.64pt;height:842pt;mso-position-horizontal-relative:page;mso-position-vertical-relative:page;z-index:-108" coordorigin="0,0" coordsize="12233,16840">
            <v:shape type="#_x0000_t75" style="position:absolute;left:9691;top:12002;width:202;height:1462">
              <v:imagedata o:title="" r:id="rId4"/>
            </v:shape>
            <v:shape type="#_x0000_t75" style="position:absolute;left:9698;top:10965;width:194;height:670">
              <v:imagedata o:title="" r:id="rId5"/>
            </v:shape>
            <v:shape type="#_x0000_t75" style="position:absolute;left:9706;top:10180;width:187;height:410">
              <v:imagedata o:title="" r:id="rId6"/>
            </v:shape>
            <v:shape type="#_x0000_t75" style="position:absolute;left:9706;top:8100;width:194;height:1447">
              <v:imagedata o:title="" r:id="rId7"/>
            </v:shape>
            <v:shape type="#_x0000_t75" style="position:absolute;left:9756;top:7056;width:108;height:662">
              <v:imagedata o:title="" r:id="rId8"/>
            </v:shape>
            <v:shape type="#_x0000_t75" style="position:absolute;left:9727;top:6530;width:194;height:144">
              <v:imagedata o:title="" r:id="rId9"/>
            </v:shape>
            <v:shape type="#_x0000_t75" style="position:absolute;left:9720;top:5745;width:202;height:410">
              <v:imagedata o:title="" r:id="rId10"/>
            </v:shape>
            <v:shape type="#_x0000_t75" style="position:absolute;left:9727;top:4435;width:194;height:936">
              <v:imagedata o:title="" r:id="rId11"/>
            </v:shape>
            <v:shape type="#_x0000_t75" style="position:absolute;left:1922;top:11462;width:3103;height:1973">
              <v:imagedata o:title="" r:id="rId12"/>
            </v:shape>
            <v:shape type="#_x0000_t75" style="position:absolute;left:1937;top:3895;width:5155;height:7459">
              <v:imagedata o:title="" r:id="rId13"/>
            </v:shape>
            <v:shape type="#_x0000_t75" style="position:absolute;left:1886;top:2376;width:6134;height:1224">
              <v:imagedata o:title="" r:id="rId14"/>
            </v:shape>
            <v:shape type="#_x0000_t75" style="position:absolute;left:1994;top:1706;width:850;height:238">
              <v:imagedata o:title="" r:id="rId15"/>
            </v:shape>
            <v:shape type="#_x0000_t75" style="position:absolute;left:10145;top:1282;width:612;height:238">
              <v:imagedata o:title="" r:id="rId16"/>
            </v:shape>
            <v:shape type="#_x0000_t75" style="position:absolute;left:7531;top:907;width:2448;height:626">
              <v:imagedata o:title="" r:id="rId17"/>
            </v:shape>
            <v:shape type="#_x0000_t75" style="position:absolute;left:2743;top:806;width:1123;height:727">
              <v:imagedata o:title="" r:id="rId18"/>
            </v:shape>
            <v:shape type="#_x0000_t75" style="position:absolute;left:2088;top:806;width:446;height:691">
              <v:imagedata o:title="" r:id="rId19"/>
            </v:shape>
            <v:shape type="#_x0000_t75" style="position:absolute;left:0;top:0;width:12233;height:16840">
              <v:imagedata o:title="" r:id="rId20"/>
            </v:shape>
            <w10:wrap type="none"/>
          </v:group>
        </w:pict>
      </w:r>
      <w:r>
        <w:rPr>
          <w:rFonts w:cs="Arial" w:hAnsi="Arial" w:eastAsia="Arial" w:ascii="Arial"/>
          <w:b/>
          <w:color w:val="AEAEAE"/>
          <w:w w:val="50"/>
          <w:position w:val="-2"/>
          <w:sz w:val="93"/>
          <w:szCs w:val="93"/>
        </w:rPr>
        <w:t>i</w:t>
      </w:r>
      <w:r>
        <w:rPr>
          <w:rFonts w:cs="Arial" w:hAnsi="Arial" w:eastAsia="Arial" w:ascii="Arial"/>
          <w:b/>
          <w:color w:val="AEAEAE"/>
          <w:w w:val="101"/>
          <w:position w:val="-2"/>
          <w:sz w:val="93"/>
          <w:szCs w:val="93"/>
        </w:rPr>
        <w:t>te</w:t>
      </w:r>
      <w:r>
        <w:rPr>
          <w:rFonts w:cs="Arial" w:hAnsi="Arial" w:eastAsia="Arial" w:ascii="Arial"/>
          <w:b/>
          <w:color w:val="AEAEAE"/>
          <w:w w:val="53"/>
          <w:position w:val="-2"/>
          <w:sz w:val="93"/>
          <w:szCs w:val="93"/>
        </w:rPr>
        <w:t>i</w:t>
      </w:r>
      <w:r>
        <w:rPr>
          <w:rFonts w:cs="Arial" w:hAnsi="Arial" w:eastAsia="Arial" w:ascii="Arial"/>
          <w:b/>
          <w:color w:val="AEAEAE"/>
          <w:w w:val="100"/>
          <w:position w:val="-2"/>
          <w:sz w:val="93"/>
          <w:szCs w:val="93"/>
        </w:rPr>
        <w:t>             </w:t>
      </w:r>
      <w:r>
        <w:rPr>
          <w:rFonts w:cs="Arial" w:hAnsi="Arial" w:eastAsia="Arial" w:ascii="Arial"/>
          <w:b/>
          <w:color w:val="AEAEAE"/>
          <w:spacing w:val="80"/>
          <w:w w:val="100"/>
          <w:position w:val="-2"/>
          <w:sz w:val="93"/>
          <w:szCs w:val="93"/>
        </w:rPr>
        <w:t> </w:t>
      </w:r>
      <w:r>
        <w:rPr>
          <w:rFonts w:cs="Times New Roman" w:hAnsi="Times New Roman" w:eastAsia="Times New Roman" w:ascii="Times New Roman"/>
          <w:b/>
          <w:i/>
          <w:color w:val="45B8CE"/>
          <w:spacing w:val="0"/>
          <w:w w:val="100"/>
          <w:position w:val="-1"/>
          <w:sz w:val="83"/>
          <w:szCs w:val="83"/>
        </w:rPr>
        <w:t>S</w:t>
      </w:r>
      <w:r>
        <w:rPr>
          <w:rFonts w:cs="Times New Roman" w:hAnsi="Times New Roman" w:eastAsia="Times New Roman" w:ascii="Times New Roman"/>
          <w:b/>
          <w:i/>
          <w:color w:val="45B8CE"/>
          <w:spacing w:val="-94"/>
          <w:w w:val="100"/>
          <w:position w:val="-1"/>
          <w:sz w:val="83"/>
          <w:szCs w:val="83"/>
        </w:rPr>
        <w:t>I</w:t>
      </w:r>
      <w:r>
        <w:rPr>
          <w:rFonts w:cs="Times New Roman" w:hAnsi="Times New Roman" w:eastAsia="Times New Roman" w:ascii="Times New Roman"/>
          <w:b/>
          <w:i/>
          <w:color w:val="45B8CE"/>
          <w:spacing w:val="0"/>
          <w:w w:val="100"/>
          <w:position w:val="-1"/>
          <w:sz w:val="83"/>
          <w:szCs w:val="83"/>
        </w:rPr>
        <w:t>RE</w:t>
      </w:r>
      <w:r>
        <w:rPr>
          <w:rFonts w:cs="Times New Roman" w:hAnsi="Times New Roman" w:eastAsia="Times New Roman" w:ascii="Times New Roman"/>
          <w:b/>
          <w:i/>
          <w:color w:val="45B8CE"/>
          <w:spacing w:val="0"/>
          <w:w w:val="100"/>
          <w:position w:val="-1"/>
          <w:sz w:val="83"/>
          <w:szCs w:val="83"/>
        </w:rPr>
        <w:t>S</w:t>
      </w:r>
      <w:r>
        <w:rPr>
          <w:rFonts w:cs="Times New Roman" w:hAnsi="Times New Roman" w:eastAsia="Times New Roman" w:ascii="Times New Roman"/>
          <w:b/>
          <w:i/>
          <w:color w:val="45B8CE"/>
          <w:spacing w:val="139"/>
          <w:w w:val="100"/>
          <w:position w:val="-1"/>
          <w:sz w:val="83"/>
          <w:szCs w:val="83"/>
        </w:rPr>
        <w:t> </w:t>
      </w:r>
      <w:r>
        <w:rPr>
          <w:rFonts w:cs="Arial" w:hAnsi="Arial" w:eastAsia="Arial" w:ascii="Arial"/>
          <w:i/>
          <w:color w:val="6DB2C0"/>
          <w:spacing w:val="0"/>
          <w:w w:val="129"/>
          <w:position w:val="-1"/>
          <w:sz w:val="27"/>
          <w:szCs w:val="27"/>
        </w:rPr>
        <w:t>l'</w:t>
      </w:r>
      <w:r>
        <w:rPr>
          <w:rFonts w:cs="Arial" w:hAnsi="Arial" w:eastAsia="Arial" w:ascii="Arial"/>
          <w:i/>
          <w:color w:val="6DB2C0"/>
          <w:spacing w:val="0"/>
          <w:w w:val="57"/>
          <w:position w:val="-1"/>
          <w:sz w:val="27"/>
          <w:szCs w:val="27"/>
        </w:rPr>
        <w:t>.</w:t>
      </w:r>
      <w:r>
        <w:rPr>
          <w:rFonts w:cs="Arial" w:hAnsi="Arial" w:eastAsia="Arial" w:ascii="Arial"/>
          <w:i/>
          <w:color w:val="6DB2C0"/>
          <w:spacing w:val="0"/>
          <w:w w:val="110"/>
          <w:position w:val="-1"/>
          <w:sz w:val="27"/>
          <w:szCs w:val="27"/>
        </w:rPr>
        <w:t>3</w:t>
      </w:r>
      <w:r>
        <w:rPr>
          <w:rFonts w:cs="Arial" w:hAnsi="Arial" w:eastAsia="Arial" w:ascii="Arial"/>
          <w:i/>
          <w:color w:val="6DB2C0"/>
          <w:spacing w:val="0"/>
          <w:w w:val="77"/>
          <w:position w:val="-1"/>
          <w:sz w:val="27"/>
          <w:szCs w:val="27"/>
        </w:rPr>
        <w:t>.</w:t>
      </w:r>
      <w:r>
        <w:rPr>
          <w:rFonts w:cs="Arial" w:hAnsi="Arial" w:eastAsia="Arial" w:ascii="Arial"/>
          <w:i/>
          <w:color w:val="6DB2C0"/>
          <w:spacing w:val="0"/>
          <w:w w:val="119"/>
          <w:position w:val="-1"/>
          <w:sz w:val="27"/>
          <w:szCs w:val="27"/>
        </w:rPr>
        <w:t>0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7"/>
          <w:szCs w:val="2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4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ind w:left="188"/>
      </w:pP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p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rt</w:t>
      </w:r>
      <w:r>
        <w:rPr>
          <w:rFonts w:cs="Arial" w:hAnsi="Arial" w:eastAsia="Arial" w:ascii="Arial"/>
          <w:color w:val="5B5B5B"/>
          <w:spacing w:val="0"/>
          <w:w w:val="11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7"/>
          <w:w w:val="11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4B4B4B"/>
          <w:spacing w:val="2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21"/>
          <w:sz w:val="16"/>
          <w:szCs w:val="16"/>
        </w:rPr>
        <w:t>l</w:t>
      </w:r>
      <w:r>
        <w:rPr>
          <w:rFonts w:cs="Arial" w:hAnsi="Arial" w:eastAsia="Arial" w:ascii="Arial"/>
          <w:color w:val="5B5B5B"/>
          <w:spacing w:val="0"/>
          <w:w w:val="14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7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62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u</w:t>
      </w:r>
      <w:r>
        <w:rPr>
          <w:rFonts w:cs="Arial" w:hAnsi="Arial" w:eastAsia="Arial" w:ascii="Arial"/>
          <w:color w:val="5B5B5B"/>
          <w:spacing w:val="0"/>
          <w:w w:val="121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3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13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62"/>
          <w:sz w:val="16"/>
          <w:szCs w:val="16"/>
        </w:rPr>
        <w:t>f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35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102"/>
          <w:sz w:val="16"/>
          <w:szCs w:val="16"/>
        </w:rPr>
        <w:t>m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17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4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ó</w:t>
      </w:r>
      <w:r>
        <w:rPr>
          <w:rFonts w:cs="Arial" w:hAnsi="Arial" w:eastAsia="Arial" w:ascii="Arial"/>
          <w:color w:val="5B5B5B"/>
          <w:spacing w:val="0"/>
          <w:w w:val="113"/>
          <w:sz w:val="16"/>
          <w:szCs w:val="16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17"/>
          <w:szCs w:val="17"/>
        </w:rPr>
        <w:jc w:val="left"/>
        <w:spacing w:before="22"/>
        <w:ind w:left="181"/>
      </w:pPr>
      <w:r>
        <w:rPr>
          <w:rFonts w:cs="Arial" w:hAnsi="Arial" w:eastAsia="Arial" w:ascii="Arial"/>
          <w:color w:val="4B4B4B"/>
          <w:spacing w:val="0"/>
          <w:w w:val="115"/>
          <w:sz w:val="16"/>
          <w:szCs w:val="16"/>
        </w:rPr>
        <w:t>F</w:t>
      </w:r>
      <w:r>
        <w:rPr>
          <w:rFonts w:cs="Arial" w:hAnsi="Arial" w:eastAsia="Arial" w:ascii="Arial"/>
          <w:color w:val="4B4B4B"/>
          <w:spacing w:val="0"/>
          <w:w w:val="115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15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15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5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-4"/>
          <w:w w:val="115"/>
          <w:sz w:val="16"/>
          <w:szCs w:val="16"/>
        </w:rPr>
        <w:t> </w:t>
      </w:r>
      <w:r>
        <w:rPr>
          <w:rFonts w:cs="Arial" w:hAnsi="Arial" w:eastAsia="Arial" w:ascii="Arial"/>
          <w:i/>
          <w:color w:val="4B4B4B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i/>
          <w:color w:val="4B4B4B"/>
          <w:spacing w:val="1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P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riod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13"/>
          <w:sz w:val="16"/>
          <w:szCs w:val="16"/>
        </w:rPr>
        <w:t>:</w:t>
      </w:r>
      <w:r>
        <w:rPr>
          <w:rFonts w:cs="Arial" w:hAnsi="Arial" w:eastAsia="Arial" w:ascii="Arial"/>
          <w:color w:val="5B5B5B"/>
          <w:spacing w:val="16"/>
          <w:w w:val="113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4B4B4B"/>
          <w:spacing w:val="0"/>
          <w:w w:val="42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5B5B5B"/>
          <w:spacing w:val="0"/>
          <w:w w:val="93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5B5B5B"/>
          <w:spacing w:val="0"/>
          <w:w w:val="135"/>
          <w:sz w:val="17"/>
          <w:szCs w:val="17"/>
        </w:rPr>
        <w:t>8</w:t>
      </w:r>
      <w:r>
        <w:rPr>
          <w:rFonts w:cs="Times New Roman" w:hAnsi="Times New Roman" w:eastAsia="Times New Roman" w:ascii="Times New Roman"/>
          <w:color w:val="4B4B4B"/>
          <w:spacing w:val="0"/>
          <w:w w:val="114"/>
          <w:sz w:val="17"/>
          <w:szCs w:val="17"/>
        </w:rPr>
        <w:t>-</w:t>
      </w:r>
      <w:r>
        <w:rPr>
          <w:rFonts w:cs="Times New Roman" w:hAnsi="Times New Roman" w:eastAsia="Times New Roman" w:ascii="Times New Roman"/>
          <w:color w:val="4B4B4B"/>
          <w:spacing w:val="0"/>
          <w:w w:val="101"/>
          <w:sz w:val="17"/>
          <w:szCs w:val="17"/>
        </w:rPr>
        <w:t>0</w:t>
      </w:r>
      <w:r>
        <w:rPr>
          <w:rFonts w:cs="Times New Roman" w:hAnsi="Times New Roman" w:eastAsia="Times New Roman" w:ascii="Times New Roman"/>
          <w:color w:val="4B4B4B"/>
          <w:spacing w:val="0"/>
          <w:w w:val="110"/>
          <w:sz w:val="17"/>
          <w:szCs w:val="17"/>
        </w:rPr>
        <w:t>0</w:t>
      </w:r>
      <w:r>
        <w:rPr>
          <w:rFonts w:cs="Times New Roman" w:hAnsi="Times New Roman" w:eastAsia="Times New Roman" w:ascii="Times New Roman"/>
          <w:color w:val="4B4B4B"/>
          <w:spacing w:val="0"/>
          <w:w w:val="118"/>
          <w:sz w:val="17"/>
          <w:szCs w:val="17"/>
        </w:rPr>
        <w:t>4</w:t>
      </w:r>
      <w:r>
        <w:rPr>
          <w:rFonts w:cs="Times New Roman" w:hAnsi="Times New Roman" w:eastAsia="Times New Roman" w:ascii="Times New Roman"/>
          <w:color w:val="5B5B5B"/>
          <w:spacing w:val="0"/>
          <w:w w:val="110"/>
          <w:sz w:val="17"/>
          <w:szCs w:val="17"/>
        </w:rPr>
        <w:t>8</w:t>
      </w:r>
      <w:r>
        <w:rPr>
          <w:rFonts w:cs="Times New Roman" w:hAnsi="Times New Roman" w:eastAsia="Times New Roman" w:ascii="Times New Roman"/>
          <w:color w:val="5B5B5B"/>
          <w:spacing w:val="8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B4B4B"/>
          <w:spacing w:val="0"/>
          <w:w w:val="100"/>
          <w:sz w:val="17"/>
          <w:szCs w:val="17"/>
        </w:rPr>
        <w:t>/</w:t>
      </w:r>
      <w:r>
        <w:rPr>
          <w:rFonts w:cs="Times New Roman" w:hAnsi="Times New Roman" w:eastAsia="Times New Roman" w:ascii="Times New Roman"/>
          <w:color w:val="4B4B4B"/>
          <w:spacing w:val="1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B4B4B"/>
          <w:spacing w:val="0"/>
          <w:w w:val="114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14"/>
          <w:sz w:val="16"/>
          <w:szCs w:val="16"/>
        </w:rPr>
        <w:t>ne</w:t>
      </w:r>
      <w:r>
        <w:rPr>
          <w:rFonts w:cs="Arial" w:hAnsi="Arial" w:eastAsia="Arial" w:ascii="Arial"/>
          <w:color w:val="5B5B5B"/>
          <w:spacing w:val="0"/>
          <w:w w:val="114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14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-5"/>
          <w:w w:val="114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4B4B4B"/>
          <w:spacing w:val="0"/>
          <w:w w:val="101"/>
          <w:sz w:val="17"/>
          <w:szCs w:val="17"/>
        </w:rPr>
        <w:t>2</w:t>
      </w:r>
      <w:r>
        <w:rPr>
          <w:rFonts w:cs="Times New Roman" w:hAnsi="Times New Roman" w:eastAsia="Times New Roman" w:ascii="Times New Roman"/>
          <w:color w:val="4B4B4B"/>
          <w:spacing w:val="0"/>
          <w:w w:val="118"/>
          <w:sz w:val="17"/>
          <w:szCs w:val="17"/>
        </w:rPr>
        <w:t>0</w:t>
      </w:r>
      <w:r>
        <w:rPr>
          <w:rFonts w:cs="Times New Roman" w:hAnsi="Times New Roman" w:eastAsia="Times New Roman" w:ascii="Times New Roman"/>
          <w:color w:val="4B4B4B"/>
          <w:spacing w:val="0"/>
          <w:w w:val="84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5B5B5B"/>
          <w:spacing w:val="0"/>
          <w:w w:val="135"/>
          <w:sz w:val="17"/>
          <w:szCs w:val="17"/>
        </w:rPr>
        <w:t>8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7"/>
          <w:szCs w:val="17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29"/>
        <w:ind w:left="181"/>
      </w:pPr>
      <w:r>
        <w:rPr>
          <w:rFonts w:cs="Arial" w:hAnsi="Arial" w:eastAsia="Arial" w:ascii="Arial"/>
          <w:color w:val="4B4B4B"/>
          <w:w w:val="101"/>
          <w:sz w:val="16"/>
          <w:szCs w:val="16"/>
        </w:rPr>
        <w:t>S</w:t>
      </w:r>
      <w:r>
        <w:rPr>
          <w:rFonts w:cs="Arial" w:hAnsi="Arial" w:eastAsia="Arial" w:ascii="Arial"/>
          <w:color w:val="4B4B4B"/>
          <w:w w:val="105"/>
          <w:sz w:val="16"/>
          <w:szCs w:val="16"/>
        </w:rPr>
        <w:t>u</w:t>
      </w:r>
      <w:r>
        <w:rPr>
          <w:rFonts w:cs="Arial" w:hAnsi="Arial" w:eastAsia="Arial" w:ascii="Arial"/>
          <w:color w:val="4B4B4B"/>
          <w:w w:val="141"/>
          <w:sz w:val="16"/>
          <w:szCs w:val="16"/>
        </w:rPr>
        <w:t>j</w:t>
      </w:r>
      <w:r>
        <w:rPr>
          <w:rFonts w:cs="Arial" w:hAnsi="Arial" w:eastAsia="Arial" w:ascii="Arial"/>
          <w:color w:val="4B4B4B"/>
          <w:w w:val="105"/>
          <w:sz w:val="16"/>
          <w:szCs w:val="16"/>
        </w:rPr>
        <w:t>e</w:t>
      </w:r>
      <w:r>
        <w:rPr>
          <w:rFonts w:cs="Arial" w:hAnsi="Arial" w:eastAsia="Arial" w:ascii="Arial"/>
          <w:color w:val="4B4B4B"/>
          <w:w w:val="162"/>
          <w:sz w:val="16"/>
          <w:szCs w:val="16"/>
        </w:rPr>
        <w:t>t</w:t>
      </w:r>
      <w:r>
        <w:rPr>
          <w:rFonts w:cs="Arial" w:hAnsi="Arial" w:eastAsia="Arial" w:ascii="Arial"/>
          <w:color w:val="4B4B4B"/>
          <w:w w:val="113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16"/>
          <w:sz w:val="16"/>
          <w:szCs w:val="16"/>
        </w:rPr>
        <w:t>ob</w:t>
      </w:r>
      <w:r>
        <w:rPr>
          <w:rFonts w:cs="Arial" w:hAnsi="Arial" w:eastAsia="Arial" w:ascii="Arial"/>
          <w:color w:val="5B5B5B"/>
          <w:spacing w:val="0"/>
          <w:w w:val="116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16"/>
          <w:sz w:val="16"/>
          <w:szCs w:val="16"/>
        </w:rPr>
        <w:t>ig</w:t>
      </w:r>
      <w:r>
        <w:rPr>
          <w:rFonts w:cs="Arial" w:hAnsi="Arial" w:eastAsia="Arial" w:ascii="Arial"/>
          <w:color w:val="4B4B4B"/>
          <w:spacing w:val="0"/>
          <w:w w:val="116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16"/>
          <w:sz w:val="16"/>
          <w:szCs w:val="16"/>
        </w:rPr>
        <w:t>do</w:t>
      </w:r>
      <w:r>
        <w:rPr>
          <w:rFonts w:cs="Arial" w:hAnsi="Arial" w:eastAsia="Arial" w:ascii="Arial"/>
          <w:color w:val="4B4B4B"/>
          <w:spacing w:val="0"/>
          <w:w w:val="116"/>
          <w:sz w:val="16"/>
          <w:szCs w:val="16"/>
        </w:rPr>
        <w:t>:</w:t>
      </w:r>
      <w:r>
        <w:rPr>
          <w:rFonts w:cs="Arial" w:hAnsi="Arial" w:eastAsia="Arial" w:ascii="Arial"/>
          <w:color w:val="4B4B4B"/>
          <w:spacing w:val="6"/>
          <w:w w:val="116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6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y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un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m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6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23"/>
          <w:w w:val="106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6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6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u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cion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7"/>
          <w:w w:val="106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2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81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17"/>
          <w:sz w:val="16"/>
          <w:szCs w:val="16"/>
        </w:rPr>
        <w:t>x</w:t>
      </w:r>
      <w:r>
        <w:rPr>
          <w:rFonts w:cs="Arial" w:hAnsi="Arial" w:eastAsia="Arial" w:ascii="Arial"/>
          <w:color w:val="4B4B4B"/>
          <w:spacing w:val="0"/>
          <w:w w:val="99"/>
          <w:sz w:val="16"/>
          <w:szCs w:val="16"/>
        </w:rPr>
        <w:t>tl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hua</w:t>
      </w:r>
      <w:r>
        <w:rPr>
          <w:rFonts w:cs="Arial" w:hAnsi="Arial" w:eastAsia="Arial" w:ascii="Arial"/>
          <w:color w:val="4B4B4B"/>
          <w:spacing w:val="0"/>
          <w:w w:val="117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án</w:t>
      </w:r>
      <w:r>
        <w:rPr>
          <w:rFonts w:cs="Arial" w:hAnsi="Arial" w:eastAsia="Arial" w:ascii="Arial"/>
          <w:color w:val="4B4B4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2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60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M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m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b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01"/>
          <w:sz w:val="16"/>
          <w:szCs w:val="16"/>
        </w:rPr>
        <w:t>ill</w:t>
      </w:r>
      <w:r>
        <w:rPr>
          <w:rFonts w:cs="Arial" w:hAnsi="Arial" w:eastAsia="Arial" w:ascii="Arial"/>
          <w:color w:val="5B5B5B"/>
          <w:spacing w:val="0"/>
          <w:w w:val="113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99"/>
          <w:sz w:val="16"/>
          <w:szCs w:val="16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25"/>
        <w:ind w:left="181"/>
      </w:pPr>
      <w:r>
        <w:rPr>
          <w:rFonts w:cs="Arial" w:hAnsi="Arial" w:eastAsia="Arial" w:ascii="Arial"/>
          <w:color w:val="4B4B4B"/>
          <w:spacing w:val="0"/>
          <w:w w:val="109"/>
          <w:sz w:val="16"/>
          <w:szCs w:val="16"/>
        </w:rPr>
        <w:t>F</w:t>
      </w:r>
      <w:r>
        <w:rPr>
          <w:rFonts w:cs="Arial" w:hAnsi="Arial" w:eastAsia="Arial" w:ascii="Arial"/>
          <w:color w:val="4B4B4B"/>
          <w:spacing w:val="0"/>
          <w:w w:val="109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9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9"/>
          <w:sz w:val="16"/>
          <w:szCs w:val="16"/>
        </w:rPr>
        <w:t>ha</w:t>
      </w:r>
      <w:r>
        <w:rPr>
          <w:rFonts w:cs="Arial" w:hAnsi="Arial" w:eastAsia="Arial" w:ascii="Arial"/>
          <w:color w:val="4B4B4B"/>
          <w:spacing w:val="-1"/>
          <w:w w:val="109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4B4B4B"/>
          <w:spacing w:val="3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g</w:t>
      </w:r>
      <w:r>
        <w:rPr>
          <w:rFonts w:cs="Arial" w:hAnsi="Arial" w:eastAsia="Arial" w:ascii="Arial"/>
          <w:color w:val="303030"/>
          <w:spacing w:val="0"/>
          <w:w w:val="14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7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0"/>
          <w:w w:val="146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35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113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:</w:t>
      </w:r>
      <w:r>
        <w:rPr>
          <w:rFonts w:cs="Arial" w:hAnsi="Arial" w:eastAsia="Arial" w:ascii="Arial"/>
          <w:color w:val="4B4B4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06</w:t>
      </w:r>
      <w:r>
        <w:rPr>
          <w:rFonts w:cs="Arial" w:hAnsi="Arial" w:eastAsia="Arial" w:ascii="Arial"/>
          <w:color w:val="4B4B4B"/>
          <w:spacing w:val="2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F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eb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4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2</w:t>
      </w:r>
      <w:r>
        <w:rPr>
          <w:rFonts w:cs="Arial" w:hAnsi="Arial" w:eastAsia="Arial" w:ascii="Arial"/>
          <w:color w:val="303030"/>
          <w:spacing w:val="0"/>
          <w:w w:val="105"/>
          <w:sz w:val="16"/>
          <w:szCs w:val="16"/>
        </w:rPr>
        <w:t>0</w:t>
      </w:r>
      <w:r>
        <w:rPr>
          <w:rFonts w:cs="Arial" w:hAnsi="Arial" w:eastAsia="Arial" w:ascii="Arial"/>
          <w:color w:val="4B4B4B"/>
          <w:spacing w:val="0"/>
          <w:w w:val="80"/>
          <w:sz w:val="16"/>
          <w:szCs w:val="16"/>
        </w:rPr>
        <w:t>1</w:t>
      </w:r>
      <w:r>
        <w:rPr>
          <w:rFonts w:cs="Arial" w:hAnsi="Arial" w:eastAsia="Arial" w:ascii="Arial"/>
          <w:color w:val="5B5B5B"/>
          <w:spacing w:val="0"/>
          <w:w w:val="129"/>
          <w:sz w:val="16"/>
          <w:szCs w:val="16"/>
        </w:rPr>
        <w:t>8</w:t>
      </w:r>
      <w:r>
        <w:rPr>
          <w:rFonts w:cs="Arial" w:hAnsi="Arial" w:eastAsia="Arial" w:ascii="Arial"/>
          <w:color w:val="5B5B5B"/>
          <w:spacing w:val="2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29"/>
          <w:sz w:val="13"/>
          <w:szCs w:val="13"/>
        </w:rPr>
        <w:t>1</w:t>
      </w:r>
      <w:r>
        <w:rPr>
          <w:rFonts w:cs="Arial" w:hAnsi="Arial" w:eastAsia="Arial" w:ascii="Arial"/>
          <w:color w:val="4B4B4B"/>
          <w:spacing w:val="0"/>
          <w:w w:val="29"/>
          <w:sz w:val="13"/>
          <w:szCs w:val="13"/>
        </w:rPr>
        <w:t>     </w:t>
      </w:r>
      <w:r>
        <w:rPr>
          <w:rFonts w:cs="Arial" w:hAnsi="Arial" w:eastAsia="Arial" w:ascii="Arial"/>
          <w:color w:val="4B4B4B"/>
          <w:spacing w:val="2"/>
          <w:w w:val="29"/>
          <w:sz w:val="13"/>
          <w:szCs w:val="13"/>
        </w:rPr>
        <w:t> </w:t>
      </w:r>
      <w:r>
        <w:rPr>
          <w:rFonts w:cs="Arial" w:hAnsi="Arial" w:eastAsia="Arial" w:ascii="Arial"/>
          <w:color w:val="5B5B5B"/>
          <w:spacing w:val="0"/>
          <w:w w:val="110"/>
          <w:sz w:val="16"/>
          <w:szCs w:val="16"/>
        </w:rPr>
        <w:t>H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:</w:t>
      </w:r>
      <w:r>
        <w:rPr>
          <w:rFonts w:cs="Arial" w:hAnsi="Arial" w:eastAsia="Arial" w:ascii="Arial"/>
          <w:color w:val="4B4B4B"/>
          <w:spacing w:val="23"/>
          <w:w w:val="11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64"/>
          <w:sz w:val="16"/>
          <w:szCs w:val="16"/>
        </w:rPr>
        <w:t>1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1</w:t>
      </w:r>
      <w:r>
        <w:rPr>
          <w:rFonts w:cs="Arial" w:hAnsi="Arial" w:eastAsia="Arial" w:ascii="Arial"/>
          <w:color w:val="4B4B4B"/>
          <w:spacing w:val="-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64"/>
          <w:sz w:val="16"/>
          <w:szCs w:val="16"/>
        </w:rPr>
        <w:t>: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09</w:t>
      </w:r>
      <w:r>
        <w:rPr>
          <w:rFonts w:cs="Arial" w:hAnsi="Arial" w:eastAsia="Arial" w:ascii="Arial"/>
          <w:color w:val="4B4B4B"/>
          <w:spacing w:val="0"/>
          <w:w w:val="81"/>
          <w:sz w:val="16"/>
          <w:szCs w:val="16"/>
        </w:rPr>
        <w:t>: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0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9</w:t>
      </w:r>
      <w:r>
        <w:rPr>
          <w:rFonts w:cs="Arial" w:hAnsi="Arial" w:eastAsia="Arial" w:ascii="Arial"/>
          <w:color w:val="4B4B4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h</w:t>
      </w:r>
      <w:r>
        <w:rPr>
          <w:rFonts w:cs="Arial" w:hAnsi="Arial" w:eastAsia="Arial" w:ascii="Arial"/>
          <w:color w:val="5B5B5B"/>
          <w:spacing w:val="0"/>
          <w:w w:val="135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99"/>
          <w:sz w:val="16"/>
          <w:szCs w:val="16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39"/>
        <w:ind w:left="181"/>
      </w:pP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ipo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4B4B4B"/>
          <w:spacing w:val="2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46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g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29"/>
          <w:sz w:val="16"/>
          <w:szCs w:val="16"/>
        </w:rPr>
        <w:t>:</w:t>
      </w:r>
      <w:r>
        <w:rPr>
          <w:rFonts w:cs="Arial" w:hAnsi="Arial" w:eastAsia="Arial" w:ascii="Arial"/>
          <w:color w:val="4B4B4B"/>
          <w:spacing w:val="2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94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1"/>
          <w:sz w:val="16"/>
          <w:szCs w:val="16"/>
        </w:rPr>
        <w:t>l</w:t>
      </w:r>
      <w:r>
        <w:rPr>
          <w:rFonts w:cs="Arial" w:hAnsi="Arial" w:eastAsia="Arial" w:ascii="Arial"/>
          <w:color w:val="5B5B5B"/>
          <w:spacing w:val="0"/>
          <w:w w:val="113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ó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10"/>
          <w:sz w:val="16"/>
          <w:szCs w:val="16"/>
        </w:rPr>
        <w:t>ca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25" w:lineRule="exact" w:line="180"/>
        <w:ind w:left="181"/>
      </w:pPr>
      <w:r>
        <w:rPr>
          <w:rFonts w:cs="Arial" w:hAnsi="Arial" w:eastAsia="Arial" w:ascii="Arial"/>
          <w:color w:val="5B5B5B"/>
          <w:spacing w:val="0"/>
          <w:w w:val="113"/>
          <w:position w:val="-1"/>
          <w:sz w:val="16"/>
          <w:szCs w:val="16"/>
        </w:rPr>
        <w:t>U</w:t>
      </w:r>
      <w:r>
        <w:rPr>
          <w:rFonts w:cs="Arial" w:hAnsi="Arial" w:eastAsia="Arial" w:ascii="Arial"/>
          <w:color w:val="4B4B4B"/>
          <w:spacing w:val="0"/>
          <w:w w:val="113"/>
          <w:position w:val="-1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0"/>
          <w:w w:val="113"/>
          <w:position w:val="-1"/>
          <w:sz w:val="16"/>
          <w:szCs w:val="16"/>
        </w:rPr>
        <w:t>u</w:t>
      </w:r>
      <w:r>
        <w:rPr>
          <w:rFonts w:cs="Arial" w:hAnsi="Arial" w:eastAsia="Arial" w:ascii="Arial"/>
          <w:color w:val="4B4B4B"/>
          <w:spacing w:val="0"/>
          <w:w w:val="113"/>
          <w:position w:val="-1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13"/>
          <w:position w:val="-1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13"/>
          <w:position w:val="-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3"/>
          <w:position w:val="-1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13"/>
          <w:position w:val="-1"/>
          <w:sz w:val="16"/>
          <w:szCs w:val="16"/>
        </w:rPr>
        <w:t>:</w:t>
      </w:r>
      <w:r>
        <w:rPr>
          <w:rFonts w:cs="Arial" w:hAnsi="Arial" w:eastAsia="Arial" w:ascii="Arial"/>
          <w:color w:val="4B4B4B"/>
          <w:spacing w:val="23"/>
          <w:w w:val="113"/>
          <w:position w:val="-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-1"/>
          <w:sz w:val="16"/>
          <w:szCs w:val="16"/>
        </w:rPr>
        <w:t>ID</w:t>
      </w:r>
      <w:r>
        <w:rPr>
          <w:rFonts w:cs="Arial" w:hAnsi="Arial" w:eastAsia="Arial" w:ascii="Arial"/>
          <w:color w:val="4B4B4B"/>
          <w:spacing w:val="26"/>
          <w:w w:val="100"/>
          <w:position w:val="-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48"/>
          <w:position w:val="-1"/>
          <w:sz w:val="16"/>
          <w:szCs w:val="16"/>
        </w:rPr>
        <w:t>1</w:t>
      </w:r>
      <w:r>
        <w:rPr>
          <w:rFonts w:cs="Arial" w:hAnsi="Arial" w:eastAsia="Arial" w:ascii="Arial"/>
          <w:color w:val="4B4B4B"/>
          <w:spacing w:val="0"/>
          <w:w w:val="48"/>
          <w:position w:val="-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1"/>
          <w:w w:val="48"/>
          <w:position w:val="-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-1"/>
          <w:sz w:val="16"/>
          <w:szCs w:val="16"/>
        </w:rPr>
        <w:t>0</w:t>
      </w:r>
      <w:r>
        <w:rPr>
          <w:rFonts w:cs="Arial" w:hAnsi="Arial" w:eastAsia="Arial" w:ascii="Arial"/>
          <w:color w:val="5B5B5B"/>
          <w:spacing w:val="0"/>
          <w:w w:val="100"/>
          <w:position w:val="-1"/>
          <w:sz w:val="16"/>
          <w:szCs w:val="16"/>
        </w:rPr>
        <w:t>8</w:t>
      </w:r>
      <w:r>
        <w:rPr>
          <w:rFonts w:cs="Arial" w:hAnsi="Arial" w:eastAsia="Arial" w:ascii="Arial"/>
          <w:color w:val="4B4B4B"/>
          <w:spacing w:val="0"/>
          <w:w w:val="100"/>
          <w:position w:val="-1"/>
          <w:sz w:val="16"/>
          <w:szCs w:val="16"/>
        </w:rPr>
        <w:t>6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22"/>
          <w:szCs w:val="22"/>
        </w:rPr>
        <w:jc w:val="left"/>
        <w:spacing w:before="14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39"/>
        <w:ind w:left="253"/>
      </w:pPr>
      <w:r>
        <w:rPr>
          <w:rFonts w:cs="Arial" w:hAnsi="Arial" w:eastAsia="Arial" w:ascii="Arial"/>
          <w:color w:val="5B5B5B"/>
          <w:w w:val="121"/>
          <w:sz w:val="16"/>
          <w:szCs w:val="16"/>
        </w:rPr>
        <w:t>l</w:t>
      </w:r>
      <w:r>
        <w:rPr>
          <w:rFonts w:cs="Arial" w:hAnsi="Arial" w:eastAsia="Arial" w:ascii="Arial"/>
          <w:color w:val="5B5B5B"/>
          <w:w w:val="81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1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li</w:t>
      </w:r>
      <w:r>
        <w:rPr>
          <w:rFonts w:cs="Arial" w:hAnsi="Arial" w:eastAsia="Arial" w:ascii="Arial"/>
          <w:color w:val="4B4B4B"/>
          <w:spacing w:val="0"/>
          <w:w w:val="126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46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u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17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-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4B4B4B"/>
          <w:spacing w:val="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10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fo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rm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ó</w:t>
      </w:r>
      <w:r>
        <w:rPr>
          <w:rFonts w:cs="Arial" w:hAnsi="Arial" w:eastAsia="Arial" w:ascii="Arial"/>
          <w:color w:val="5B5B5B"/>
          <w:spacing w:val="0"/>
          <w:w w:val="110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17"/>
          <w:w w:val="11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89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17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b</w:t>
      </w:r>
      <w:r>
        <w:rPr>
          <w:rFonts w:cs="Arial" w:hAnsi="Arial" w:eastAsia="Arial" w:ascii="Arial"/>
          <w:color w:val="5B5B5B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17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4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4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04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4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13"/>
          <w:w w:val="104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m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17"/>
          <w:sz w:val="16"/>
          <w:szCs w:val="16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75"/>
        <w:ind w:left="440"/>
      </w:pPr>
      <w:r>
        <w:rPr>
          <w:rFonts w:cs="Arial" w:hAnsi="Arial" w:eastAsia="Arial" w:ascii="Arial"/>
          <w:color w:val="4B4B4B"/>
          <w:w w:val="64"/>
          <w:sz w:val="16"/>
          <w:szCs w:val="16"/>
        </w:rPr>
        <w:t>1</w:t>
      </w:r>
      <w:r>
        <w:rPr>
          <w:rFonts w:cs="Arial" w:hAnsi="Arial" w:eastAsia="Arial" w:ascii="Arial"/>
          <w:color w:val="4B4B4B"/>
          <w:w w:val="129"/>
          <w:sz w:val="16"/>
          <w:szCs w:val="16"/>
        </w:rPr>
        <w:t>.</w:t>
      </w:r>
      <w:r>
        <w:rPr>
          <w:rFonts w:cs="Arial" w:hAnsi="Arial" w:eastAsia="Arial" w:ascii="Arial"/>
          <w:color w:val="5B5B5B"/>
          <w:w w:val="80"/>
          <w:sz w:val="16"/>
          <w:szCs w:val="16"/>
        </w:rPr>
        <w:t>1</w:t>
      </w:r>
      <w:r>
        <w:rPr>
          <w:rFonts w:cs="Arial" w:hAnsi="Arial" w:eastAsia="Arial" w:ascii="Arial"/>
          <w:color w:val="4B4B4B"/>
          <w:w w:val="129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Me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3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p</w:t>
      </w:r>
      <w:r>
        <w:rPr>
          <w:rFonts w:cs="Arial" w:hAnsi="Arial" w:eastAsia="Arial" w:ascii="Arial"/>
          <w:color w:val="5B5B5B"/>
          <w:spacing w:val="0"/>
          <w:w w:val="135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29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ó</w:t>
      </w:r>
      <w:r>
        <w:rPr>
          <w:rFonts w:cs="Arial" w:hAnsi="Arial" w:eastAsia="Arial" w:ascii="Arial"/>
          <w:color w:val="5B5B5B"/>
          <w:spacing w:val="0"/>
          <w:w w:val="113"/>
          <w:sz w:val="16"/>
          <w:szCs w:val="16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spacing w:before="52"/>
        <w:ind w:left="628" w:right="961"/>
      </w:pPr>
      <w:r>
        <w:rPr>
          <w:rFonts w:cs="Arial" w:hAnsi="Arial" w:eastAsia="Arial" w:ascii="Arial"/>
          <w:color w:val="4B4B4B"/>
          <w:w w:val="56"/>
          <w:position w:val="1"/>
          <w:sz w:val="16"/>
          <w:szCs w:val="16"/>
        </w:rPr>
        <w:t>1</w:t>
      </w:r>
      <w:r>
        <w:rPr>
          <w:rFonts w:cs="Arial" w:hAnsi="Arial" w:eastAsia="Arial" w:ascii="Arial"/>
          <w:color w:val="4B4B4B"/>
          <w:w w:val="129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-16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56"/>
          <w:position w:val="1"/>
          <w:sz w:val="16"/>
          <w:szCs w:val="16"/>
        </w:rPr>
        <w:t>1</w:t>
      </w:r>
      <w:r>
        <w:rPr>
          <w:rFonts w:cs="Arial" w:hAnsi="Arial" w:eastAsia="Arial" w:ascii="Arial"/>
          <w:color w:val="4B4B4B"/>
          <w:spacing w:val="0"/>
          <w:w w:val="129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0"/>
          <w:w w:val="89"/>
          <w:position w:val="1"/>
          <w:sz w:val="16"/>
          <w:szCs w:val="16"/>
        </w:rPr>
        <w:t>1</w:t>
      </w:r>
      <w:r>
        <w:rPr>
          <w:rFonts w:cs="Arial" w:hAnsi="Arial" w:eastAsia="Arial" w:ascii="Arial"/>
          <w:color w:val="4B4B4B"/>
          <w:spacing w:val="0"/>
          <w:w w:val="129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13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F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í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                       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4B4B4B"/>
          <w:spacing w:val="12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77"/>
          <w:position w:val="0"/>
          <w:sz w:val="20"/>
          <w:szCs w:val="20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56"/>
        <w:ind w:left="663"/>
      </w:pPr>
      <w:r>
        <w:rPr>
          <w:rFonts w:cs="Arial" w:hAnsi="Arial" w:eastAsia="Arial" w:ascii="Arial"/>
          <w:color w:val="4B4B4B"/>
          <w:w w:val="56"/>
          <w:position w:val="1"/>
          <w:sz w:val="16"/>
          <w:szCs w:val="16"/>
        </w:rPr>
        <w:t>1</w:t>
      </w:r>
      <w:r>
        <w:rPr>
          <w:rFonts w:cs="Arial" w:hAnsi="Arial" w:eastAsia="Arial" w:ascii="Arial"/>
          <w:color w:val="4B4B4B"/>
          <w:w w:val="129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89"/>
          <w:position w:val="1"/>
          <w:sz w:val="16"/>
          <w:szCs w:val="16"/>
        </w:rPr>
        <w:t>1</w:t>
      </w:r>
      <w:r>
        <w:rPr>
          <w:rFonts w:cs="Arial" w:hAnsi="Arial" w:eastAsia="Arial" w:ascii="Arial"/>
          <w:color w:val="4B4B4B"/>
          <w:w w:val="129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105"/>
          <w:position w:val="1"/>
          <w:sz w:val="16"/>
          <w:szCs w:val="16"/>
        </w:rPr>
        <w:t>2</w:t>
      </w:r>
      <w:r>
        <w:rPr>
          <w:rFonts w:cs="Arial" w:hAnsi="Arial" w:eastAsia="Arial" w:ascii="Arial"/>
          <w:color w:val="4B4B4B"/>
          <w:w w:val="97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13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V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í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3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81"/>
          <w:position w:val="1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13"/>
          <w:position w:val="1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0"/>
          <w:w w:val="113"/>
          <w:position w:val="1"/>
          <w:sz w:val="16"/>
          <w:szCs w:val="16"/>
        </w:rPr>
        <w:t>f</w:t>
      </w:r>
      <w:r>
        <w:rPr>
          <w:rFonts w:cs="Arial" w:hAnsi="Arial" w:eastAsia="Arial" w:ascii="Arial"/>
          <w:color w:val="5B5B5B"/>
          <w:spacing w:val="0"/>
          <w:w w:val="89"/>
          <w:position w:val="1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97"/>
          <w:position w:val="1"/>
          <w:sz w:val="16"/>
          <w:szCs w:val="16"/>
        </w:rPr>
        <w:t>m</w:t>
      </w:r>
      <w:r>
        <w:rPr>
          <w:rFonts w:cs="Arial" w:hAnsi="Arial" w:eastAsia="Arial" w:ascii="Arial"/>
          <w:color w:val="4B4B4B"/>
          <w:spacing w:val="0"/>
          <w:w w:val="105"/>
          <w:position w:val="1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8"/>
          <w:position w:val="1"/>
          <w:sz w:val="16"/>
          <w:szCs w:val="16"/>
        </w:rPr>
        <w:t>x</w:t>
      </w:r>
      <w:r>
        <w:rPr>
          <w:rFonts w:cs="Arial" w:hAnsi="Arial" w:eastAsia="Arial" w:ascii="Arial"/>
          <w:color w:val="4B4B4B"/>
          <w:spacing w:val="-1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-</w:t>
      </w:r>
      <w:r>
        <w:rPr>
          <w:rFonts w:cs="Arial" w:hAnsi="Arial" w:eastAsia="Arial" w:ascii="Arial"/>
          <w:color w:val="4B4B4B"/>
          <w:spacing w:val="10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P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 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4B4B4B"/>
          <w:spacing w:val="42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0"/>
          <w:sz w:val="16"/>
          <w:szCs w:val="16"/>
        </w:rPr>
        <w:t>20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17"/>
          <w:szCs w:val="17"/>
        </w:rPr>
        <w:jc w:val="left"/>
        <w:spacing w:before="65"/>
        <w:ind w:left="663"/>
      </w:pPr>
      <w:r>
        <w:rPr>
          <w:rFonts w:cs="Arial" w:hAnsi="Arial" w:eastAsia="Arial" w:ascii="Arial"/>
          <w:color w:val="303030"/>
          <w:w w:val="56"/>
          <w:position w:val="1"/>
          <w:sz w:val="16"/>
          <w:szCs w:val="16"/>
        </w:rPr>
        <w:t>1</w:t>
      </w:r>
      <w:r>
        <w:rPr>
          <w:rFonts w:cs="Arial" w:hAnsi="Arial" w:eastAsia="Arial" w:ascii="Arial"/>
          <w:color w:val="4B4B4B"/>
          <w:w w:val="129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80"/>
          <w:position w:val="1"/>
          <w:sz w:val="16"/>
          <w:szCs w:val="16"/>
        </w:rPr>
        <w:t>1</w:t>
      </w:r>
      <w:r>
        <w:rPr>
          <w:rFonts w:cs="Arial" w:hAnsi="Arial" w:eastAsia="Arial" w:ascii="Arial"/>
          <w:color w:val="4B4B4B"/>
          <w:w w:val="146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105"/>
          <w:position w:val="1"/>
          <w:sz w:val="16"/>
          <w:szCs w:val="16"/>
        </w:rPr>
        <w:t>3</w:t>
      </w:r>
      <w:r>
        <w:rPr>
          <w:rFonts w:cs="Arial" w:hAnsi="Arial" w:eastAsia="Arial" w:ascii="Arial"/>
          <w:color w:val="5B5B5B"/>
          <w:w w:val="97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13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V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ía</w:t>
      </w:r>
      <w:r>
        <w:rPr>
          <w:rFonts w:cs="Arial" w:hAnsi="Arial" w:eastAsia="Arial" w:ascii="Arial"/>
          <w:color w:val="5B5B5B"/>
          <w:spacing w:val="3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ón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2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89"/>
          <w:position w:val="1"/>
          <w:sz w:val="16"/>
          <w:szCs w:val="16"/>
        </w:rPr>
        <w:t>d</w:t>
      </w:r>
      <w:r>
        <w:rPr>
          <w:rFonts w:cs="Arial" w:hAnsi="Arial" w:eastAsia="Arial" w:ascii="Arial"/>
          <w:color w:val="303030"/>
          <w:spacing w:val="0"/>
          <w:w w:val="101"/>
          <w:position w:val="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8"/>
          <w:position w:val="1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13"/>
          <w:position w:val="1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81"/>
          <w:position w:val="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97"/>
          <w:position w:val="1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29"/>
          <w:position w:val="1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89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6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3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fo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m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x</w:t>
      </w:r>
      <w:r>
        <w:rPr>
          <w:rFonts w:cs="Arial" w:hAnsi="Arial" w:eastAsia="Arial" w:ascii="Arial"/>
          <w:color w:val="5B5B5B"/>
          <w:spacing w:val="13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-</w:t>
      </w:r>
      <w:r>
        <w:rPr>
          <w:rFonts w:cs="Arial" w:hAnsi="Arial" w:eastAsia="Arial" w:ascii="Arial"/>
          <w:color w:val="4B4B4B"/>
          <w:spacing w:val="3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P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                                                                                           </w:t>
      </w:r>
      <w:r>
        <w:rPr>
          <w:rFonts w:cs="Arial" w:hAnsi="Arial" w:eastAsia="Arial" w:ascii="Arial"/>
          <w:color w:val="4B4B4B"/>
          <w:spacing w:val="7"/>
          <w:w w:val="100"/>
          <w:position w:val="1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4B4B4B"/>
          <w:spacing w:val="0"/>
          <w:w w:val="100"/>
          <w:position w:val="0"/>
          <w:sz w:val="17"/>
          <w:szCs w:val="17"/>
        </w:rPr>
        <w:t>10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Courier New" w:hAnsi="Courier New" w:eastAsia="Courier New" w:ascii="Courier New"/>
          <w:sz w:val="18"/>
          <w:szCs w:val="18"/>
        </w:rPr>
        <w:jc w:val="center"/>
        <w:spacing w:before="65"/>
        <w:ind w:left="211" w:right="918"/>
      </w:pPr>
      <w:r>
        <w:rPr>
          <w:rFonts w:cs="Arial" w:hAnsi="Arial" w:eastAsia="Arial" w:ascii="Arial"/>
          <w:color w:val="4B4B4B"/>
          <w:spacing w:val="0"/>
          <w:w w:val="107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7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7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7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7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-4"/>
          <w:w w:val="107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12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12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12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12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2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12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12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12"/>
          <w:sz w:val="16"/>
          <w:szCs w:val="16"/>
        </w:rPr>
        <w:t>ude</w:t>
      </w:r>
      <w:r>
        <w:rPr>
          <w:rFonts w:cs="Arial" w:hAnsi="Arial" w:eastAsia="Arial" w:ascii="Arial"/>
          <w:color w:val="4B4B4B"/>
          <w:spacing w:val="0"/>
          <w:w w:val="112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5"/>
          <w:w w:val="112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21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89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17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b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-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46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89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                                                                                                           </w:t>
      </w:r>
      <w:r>
        <w:rPr>
          <w:rFonts w:cs="Arial" w:hAnsi="Arial" w:eastAsia="Arial" w:ascii="Arial"/>
          <w:color w:val="5B5B5B"/>
          <w:spacing w:val="8"/>
          <w:w w:val="100"/>
          <w:sz w:val="16"/>
          <w:szCs w:val="16"/>
        </w:rPr>
        <w:t> </w:t>
      </w:r>
      <w:r>
        <w:rPr>
          <w:rFonts w:cs="Courier New" w:hAnsi="Courier New" w:eastAsia="Courier New" w:ascii="Courier New"/>
          <w:color w:val="4B4B4B"/>
          <w:spacing w:val="0"/>
          <w:w w:val="80"/>
          <w:position w:val="-2"/>
          <w:sz w:val="18"/>
          <w:szCs w:val="18"/>
        </w:rPr>
        <w:t>30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35"/>
        <w:ind w:left="433"/>
      </w:pPr>
      <w:r>
        <w:rPr>
          <w:rFonts w:cs="Arial" w:hAnsi="Arial" w:eastAsia="Arial" w:ascii="Arial"/>
          <w:color w:val="4B4B4B"/>
          <w:w w:val="64"/>
          <w:sz w:val="16"/>
          <w:szCs w:val="16"/>
        </w:rPr>
        <w:t>1</w:t>
      </w:r>
      <w:r>
        <w:rPr>
          <w:rFonts w:cs="Arial" w:hAnsi="Arial" w:eastAsia="Arial" w:ascii="Arial"/>
          <w:color w:val="5B5B5B"/>
          <w:w w:val="146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97"/>
          <w:sz w:val="16"/>
          <w:szCs w:val="16"/>
        </w:rPr>
        <w:t>2.</w:t>
      </w:r>
      <w:r>
        <w:rPr>
          <w:rFonts w:cs="Arial" w:hAnsi="Arial" w:eastAsia="Arial" w:ascii="Arial"/>
          <w:color w:val="4B4B4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17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2"/>
          <w:sz w:val="16"/>
          <w:szCs w:val="16"/>
        </w:rPr>
        <w:t>m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p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46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5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17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spacing w:before="59"/>
        <w:ind w:left="620" w:right="960"/>
      </w:pPr>
      <w:r>
        <w:rPr>
          <w:rFonts w:cs="Arial" w:hAnsi="Arial" w:eastAsia="Arial" w:ascii="Arial"/>
          <w:color w:val="5B5B5B"/>
          <w:w w:val="64"/>
          <w:position w:val="1"/>
          <w:sz w:val="16"/>
          <w:szCs w:val="16"/>
        </w:rPr>
        <w:t>1</w:t>
      </w:r>
      <w:r>
        <w:rPr>
          <w:rFonts w:cs="Arial" w:hAnsi="Arial" w:eastAsia="Arial" w:ascii="Arial"/>
          <w:color w:val="5B5B5B"/>
          <w:w w:val="129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5B5B5B"/>
          <w:w w:val="105"/>
          <w:position w:val="1"/>
          <w:sz w:val="16"/>
          <w:szCs w:val="16"/>
        </w:rPr>
        <w:t>2</w:t>
      </w:r>
      <w:r>
        <w:rPr>
          <w:rFonts w:cs="Arial" w:hAnsi="Arial" w:eastAsia="Arial" w:ascii="Arial"/>
          <w:color w:val="5B5B5B"/>
          <w:w w:val="81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89"/>
          <w:position w:val="1"/>
          <w:sz w:val="16"/>
          <w:szCs w:val="16"/>
        </w:rPr>
        <w:t>1</w:t>
      </w:r>
      <w:r>
        <w:rPr>
          <w:rFonts w:cs="Arial" w:hAnsi="Arial" w:eastAsia="Arial" w:ascii="Arial"/>
          <w:color w:val="777777"/>
          <w:w w:val="129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777777"/>
          <w:spacing w:val="20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li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u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1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ri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v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ada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10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80"/>
          <w:position w:val="1"/>
          <w:sz w:val="16"/>
          <w:szCs w:val="16"/>
        </w:rPr>
        <w:t>p</w:t>
      </w:r>
      <w:r>
        <w:rPr>
          <w:rFonts w:cs="Arial" w:hAnsi="Arial" w:eastAsia="Arial" w:ascii="Arial"/>
          <w:color w:val="4B4B4B"/>
          <w:spacing w:val="0"/>
          <w:w w:val="105"/>
          <w:position w:val="1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21"/>
          <w:position w:val="1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-1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81"/>
          <w:position w:val="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97"/>
          <w:position w:val="1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0"/>
          <w:w w:val="108"/>
          <w:position w:val="1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97"/>
          <w:position w:val="1"/>
          <w:sz w:val="16"/>
          <w:szCs w:val="16"/>
        </w:rPr>
        <w:t>om</w:t>
      </w:r>
      <w:r>
        <w:rPr>
          <w:rFonts w:cs="Arial" w:hAnsi="Arial" w:eastAsia="Arial" w:ascii="Arial"/>
          <w:color w:val="4B4B4B"/>
          <w:spacing w:val="0"/>
          <w:w w:val="105"/>
          <w:position w:val="1"/>
          <w:sz w:val="16"/>
          <w:szCs w:val="16"/>
        </w:rPr>
        <w:t>pe</w:t>
      </w:r>
      <w:r>
        <w:rPr>
          <w:rFonts w:cs="Arial" w:hAnsi="Arial" w:eastAsia="Arial" w:ascii="Arial"/>
          <w:color w:val="4B4B4B"/>
          <w:spacing w:val="0"/>
          <w:w w:val="113"/>
          <w:position w:val="1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89"/>
          <w:position w:val="1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97"/>
          <w:position w:val="1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17"/>
          <w:position w:val="1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81"/>
          <w:position w:val="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97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                                                                                           </w:t>
      </w:r>
      <w:r>
        <w:rPr>
          <w:rFonts w:cs="Arial" w:hAnsi="Arial" w:eastAsia="Arial" w:ascii="Arial"/>
          <w:color w:val="4B4B4B"/>
          <w:spacing w:val="5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77"/>
          <w:position w:val="0"/>
          <w:sz w:val="20"/>
          <w:szCs w:val="20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Courier New" w:hAnsi="Courier New" w:eastAsia="Courier New" w:ascii="Courier New"/>
          <w:sz w:val="18"/>
          <w:szCs w:val="18"/>
        </w:rPr>
        <w:jc w:val="center"/>
        <w:spacing w:before="56"/>
        <w:ind w:left="204" w:right="918"/>
      </w:pP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ta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31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de</w:t>
      </w:r>
      <w:r>
        <w:rPr>
          <w:rFonts w:cs="Arial" w:hAnsi="Arial" w:eastAsia="Arial" w:ascii="Arial"/>
          <w:color w:val="4B4B4B"/>
          <w:spacing w:val="8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12"/>
          <w:position w:val="1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12"/>
          <w:position w:val="1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12"/>
          <w:position w:val="1"/>
          <w:sz w:val="16"/>
          <w:szCs w:val="16"/>
        </w:rPr>
        <w:t>li</w:t>
      </w:r>
      <w:r>
        <w:rPr>
          <w:rFonts w:cs="Arial" w:hAnsi="Arial" w:eastAsia="Arial" w:ascii="Arial"/>
          <w:color w:val="4B4B4B"/>
          <w:spacing w:val="0"/>
          <w:w w:val="112"/>
          <w:position w:val="1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12"/>
          <w:position w:val="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12"/>
          <w:position w:val="1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12"/>
          <w:position w:val="1"/>
          <w:sz w:val="16"/>
          <w:szCs w:val="16"/>
        </w:rPr>
        <w:t>u</w:t>
      </w:r>
      <w:r>
        <w:rPr>
          <w:rFonts w:cs="Arial" w:hAnsi="Arial" w:eastAsia="Arial" w:ascii="Arial"/>
          <w:color w:val="4B4B4B"/>
          <w:spacing w:val="0"/>
          <w:w w:val="112"/>
          <w:position w:val="1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12"/>
          <w:position w:val="1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12"/>
          <w:position w:val="1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5"/>
          <w:w w:val="112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de</w:t>
      </w:r>
      <w:r>
        <w:rPr>
          <w:rFonts w:cs="Arial" w:hAnsi="Arial" w:eastAsia="Arial" w:ascii="Arial"/>
          <w:color w:val="4B4B4B"/>
          <w:spacing w:val="8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10"/>
          <w:position w:val="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0"/>
          <w:position w:val="1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10"/>
          <w:position w:val="1"/>
          <w:sz w:val="16"/>
          <w:szCs w:val="16"/>
        </w:rPr>
        <w:t>fo</w:t>
      </w:r>
      <w:r>
        <w:rPr>
          <w:rFonts w:cs="Arial" w:hAnsi="Arial" w:eastAsia="Arial" w:ascii="Arial"/>
          <w:color w:val="4B4B4B"/>
          <w:spacing w:val="0"/>
          <w:w w:val="110"/>
          <w:position w:val="1"/>
          <w:sz w:val="16"/>
          <w:szCs w:val="16"/>
        </w:rPr>
        <w:t>rm</w:t>
      </w:r>
      <w:r>
        <w:rPr>
          <w:rFonts w:cs="Arial" w:hAnsi="Arial" w:eastAsia="Arial" w:ascii="Arial"/>
          <w:color w:val="4B4B4B"/>
          <w:spacing w:val="0"/>
          <w:w w:val="110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10"/>
          <w:position w:val="1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10"/>
          <w:position w:val="1"/>
          <w:sz w:val="16"/>
          <w:szCs w:val="16"/>
        </w:rPr>
        <w:t>ió</w:t>
      </w:r>
      <w:r>
        <w:rPr>
          <w:rFonts w:cs="Arial" w:hAnsi="Arial" w:eastAsia="Arial" w:ascii="Arial"/>
          <w:color w:val="4B4B4B"/>
          <w:spacing w:val="0"/>
          <w:w w:val="110"/>
          <w:position w:val="1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17"/>
          <w:w w:val="11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97"/>
          <w:position w:val="1"/>
          <w:sz w:val="16"/>
          <w:szCs w:val="16"/>
        </w:rPr>
        <w:t>p</w:t>
      </w:r>
      <w:r>
        <w:rPr>
          <w:rFonts w:cs="Arial" w:hAnsi="Arial" w:eastAsia="Arial" w:ascii="Arial"/>
          <w:color w:val="5B5B5B"/>
          <w:spacing w:val="0"/>
          <w:w w:val="97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35"/>
          <w:position w:val="1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97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-1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35"/>
          <w:position w:val="1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89"/>
          <w:position w:val="1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8"/>
          <w:position w:val="1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0"/>
          <w:w w:val="113"/>
          <w:position w:val="1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21"/>
          <w:position w:val="1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05"/>
          <w:position w:val="1"/>
          <w:sz w:val="16"/>
          <w:szCs w:val="16"/>
        </w:rPr>
        <w:t>u</w:t>
      </w:r>
      <w:r>
        <w:rPr>
          <w:rFonts w:cs="Arial" w:hAnsi="Arial" w:eastAsia="Arial" w:ascii="Arial"/>
          <w:color w:val="4B4B4B"/>
          <w:spacing w:val="0"/>
          <w:w w:val="126"/>
          <w:position w:val="1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1"/>
          <w:position w:val="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21"/>
          <w:position w:val="1"/>
          <w:sz w:val="16"/>
          <w:szCs w:val="16"/>
        </w:rPr>
        <w:t>ó</w:t>
      </w:r>
      <w:r>
        <w:rPr>
          <w:rFonts w:cs="Arial" w:hAnsi="Arial" w:eastAsia="Arial" w:ascii="Arial"/>
          <w:color w:val="4B4B4B"/>
          <w:spacing w:val="0"/>
          <w:w w:val="105"/>
          <w:position w:val="1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                                                                                     </w:t>
      </w:r>
      <w:r>
        <w:rPr>
          <w:rFonts w:cs="Arial" w:hAnsi="Arial" w:eastAsia="Arial" w:ascii="Arial"/>
          <w:color w:val="4B4B4B"/>
          <w:spacing w:val="12"/>
          <w:w w:val="100"/>
          <w:position w:val="1"/>
          <w:sz w:val="16"/>
          <w:szCs w:val="16"/>
        </w:rPr>
        <w:t> </w:t>
      </w:r>
      <w:r>
        <w:rPr>
          <w:rFonts w:cs="Courier New" w:hAnsi="Courier New" w:eastAsia="Courier New" w:ascii="Courier New"/>
          <w:color w:val="4B4B4B"/>
          <w:spacing w:val="0"/>
          <w:w w:val="73"/>
          <w:position w:val="0"/>
          <w:sz w:val="18"/>
          <w:szCs w:val="18"/>
        </w:rPr>
        <w:t>3</w:t>
      </w:r>
      <w:r>
        <w:rPr>
          <w:rFonts w:cs="Courier New" w:hAnsi="Courier New" w:eastAsia="Courier New" w:ascii="Courier New"/>
          <w:color w:val="4B4B4B"/>
          <w:spacing w:val="0"/>
          <w:w w:val="86"/>
          <w:position w:val="0"/>
          <w:sz w:val="18"/>
          <w:szCs w:val="18"/>
        </w:rPr>
        <w:t>0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40"/>
        <w:ind w:left="246"/>
      </w:pPr>
      <w:r>
        <w:rPr>
          <w:rFonts w:cs="Arial" w:hAnsi="Arial" w:eastAsia="Arial" w:ascii="Arial"/>
          <w:color w:val="4B4B4B"/>
          <w:w w:val="44"/>
          <w:sz w:val="16"/>
          <w:szCs w:val="16"/>
        </w:rPr>
        <w:t>11</w:t>
      </w:r>
      <w:r>
        <w:rPr>
          <w:rFonts w:cs="Arial" w:hAnsi="Arial" w:eastAsia="Arial" w:ascii="Arial"/>
          <w:color w:val="4B4B4B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94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21"/>
          <w:sz w:val="16"/>
          <w:szCs w:val="16"/>
        </w:rPr>
        <w:t>li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46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ude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10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fo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rm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10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0"/>
          <w:sz w:val="16"/>
          <w:szCs w:val="16"/>
        </w:rPr>
        <w:t>ó</w:t>
      </w:r>
      <w:r>
        <w:rPr>
          <w:rFonts w:cs="Arial" w:hAnsi="Arial" w:eastAsia="Arial" w:ascii="Arial"/>
          <w:color w:val="5B5B5B"/>
          <w:spacing w:val="0"/>
          <w:w w:val="110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4"/>
          <w:w w:val="11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ue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46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-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2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2"/>
          <w:sz w:val="16"/>
          <w:szCs w:val="16"/>
        </w:rPr>
        <w:t>m</w:t>
      </w:r>
      <w:r>
        <w:rPr>
          <w:rFonts w:cs="Arial" w:hAnsi="Arial" w:eastAsia="Arial" w:ascii="Arial"/>
          <w:color w:val="5B5B5B"/>
          <w:spacing w:val="0"/>
          <w:w w:val="105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17"/>
          <w:szCs w:val="17"/>
        </w:rPr>
        <w:jc w:val="center"/>
        <w:spacing w:before="79"/>
        <w:ind w:left="392" w:right="920"/>
      </w:pPr>
      <w:r>
        <w:rPr>
          <w:rFonts w:cs="Arial" w:hAnsi="Arial" w:eastAsia="Arial" w:ascii="Arial"/>
          <w:color w:val="4B4B4B"/>
          <w:w w:val="89"/>
          <w:position w:val="1"/>
          <w:sz w:val="16"/>
          <w:szCs w:val="16"/>
        </w:rPr>
        <w:t>2</w:t>
      </w:r>
      <w:r>
        <w:rPr>
          <w:rFonts w:cs="Arial" w:hAnsi="Arial" w:eastAsia="Arial" w:ascii="Arial"/>
          <w:color w:val="4B4B4B"/>
          <w:w w:val="97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80"/>
          <w:position w:val="1"/>
          <w:sz w:val="16"/>
          <w:szCs w:val="16"/>
        </w:rPr>
        <w:t>1</w:t>
      </w:r>
      <w:r>
        <w:rPr>
          <w:rFonts w:cs="Arial" w:hAnsi="Arial" w:eastAsia="Arial" w:ascii="Arial"/>
          <w:color w:val="5B5B5B"/>
          <w:w w:val="146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-1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14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17"/>
          <w:position w:val="1"/>
          <w:sz w:val="16"/>
          <w:szCs w:val="16"/>
        </w:rPr>
        <w:t>fi</w:t>
      </w:r>
      <w:r>
        <w:rPr>
          <w:rFonts w:cs="Arial" w:hAnsi="Arial" w:eastAsia="Arial" w:ascii="Arial"/>
          <w:color w:val="4B4B4B"/>
          <w:spacing w:val="0"/>
          <w:w w:val="108"/>
          <w:position w:val="1"/>
          <w:sz w:val="16"/>
          <w:szCs w:val="16"/>
        </w:rPr>
        <w:t>rm</w:t>
      </w:r>
      <w:r>
        <w:rPr>
          <w:rFonts w:cs="Arial" w:hAnsi="Arial" w:eastAsia="Arial" w:ascii="Arial"/>
          <w:color w:val="4B4B4B"/>
          <w:spacing w:val="0"/>
          <w:w w:val="105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46"/>
          <w:position w:val="1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101"/>
          <w:position w:val="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7"/>
          <w:position w:val="1"/>
          <w:sz w:val="16"/>
          <w:szCs w:val="16"/>
        </w:rPr>
        <w:t>v</w:t>
      </w:r>
      <w:r>
        <w:rPr>
          <w:rFonts w:cs="Arial" w:hAnsi="Arial" w:eastAsia="Arial" w:ascii="Arial"/>
          <w:color w:val="4B4B4B"/>
          <w:spacing w:val="0"/>
          <w:w w:val="97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6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94"/>
          <w:position w:val="1"/>
          <w:sz w:val="16"/>
          <w:szCs w:val="16"/>
        </w:rPr>
        <w:t>(P</w:t>
      </w:r>
      <w:r>
        <w:rPr>
          <w:rFonts w:cs="Arial" w:hAnsi="Arial" w:eastAsia="Arial" w:ascii="Arial"/>
          <w:color w:val="5B5B5B"/>
          <w:spacing w:val="0"/>
          <w:w w:val="135"/>
          <w:position w:val="1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05"/>
          <w:position w:val="1"/>
          <w:sz w:val="16"/>
          <w:szCs w:val="16"/>
        </w:rPr>
        <w:t>o</w:t>
      </w:r>
      <w:r>
        <w:rPr>
          <w:rFonts w:cs="Arial" w:hAnsi="Arial" w:eastAsia="Arial" w:ascii="Arial"/>
          <w:color w:val="303030"/>
          <w:spacing w:val="0"/>
          <w:w w:val="108"/>
          <w:position w:val="1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5"/>
          <w:position w:val="1"/>
          <w:sz w:val="16"/>
          <w:szCs w:val="16"/>
        </w:rPr>
        <w:t>ede</w:t>
      </w:r>
      <w:r>
        <w:rPr>
          <w:rFonts w:cs="Arial" w:hAnsi="Arial" w:eastAsia="Arial" w:ascii="Arial"/>
          <w:color w:val="4B4B4B"/>
          <w:spacing w:val="0"/>
          <w:w w:val="113"/>
          <w:position w:val="1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0"/>
          <w:w w:val="129"/>
          <w:position w:val="1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97"/>
          <w:position w:val="1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94"/>
          <w:position w:val="1"/>
          <w:sz w:val="16"/>
          <w:szCs w:val="16"/>
        </w:rPr>
        <w:t>)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4B4B4B"/>
          <w:spacing w:val="13"/>
          <w:w w:val="100"/>
          <w:position w:val="1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67"/>
          <w:position w:val="0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5B5B5B"/>
          <w:spacing w:val="0"/>
          <w:w w:val="135"/>
          <w:position w:val="0"/>
          <w:sz w:val="17"/>
          <w:szCs w:val="17"/>
        </w:rPr>
        <w:t>4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56"/>
        <w:ind w:left="418"/>
      </w:pPr>
      <w:r>
        <w:rPr>
          <w:rFonts w:cs="Times New Roman" w:hAnsi="Times New Roman" w:eastAsia="Times New Roman" w:ascii="Times New Roman"/>
          <w:color w:val="4B4B4B"/>
          <w:spacing w:val="0"/>
          <w:w w:val="100"/>
          <w:sz w:val="17"/>
          <w:szCs w:val="17"/>
        </w:rPr>
        <w:t>2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7"/>
          <w:szCs w:val="17"/>
        </w:rPr>
        <w:t>.</w:t>
      </w:r>
      <w:r>
        <w:rPr>
          <w:rFonts w:cs="Times New Roman" w:hAnsi="Times New Roman" w:eastAsia="Times New Roman" w:ascii="Times New Roman"/>
          <w:color w:val="4B4B4B"/>
          <w:spacing w:val="0"/>
          <w:w w:val="100"/>
          <w:sz w:val="17"/>
          <w:szCs w:val="17"/>
        </w:rPr>
        <w:t>2</w:t>
      </w:r>
      <w:r>
        <w:rPr>
          <w:rFonts w:cs="Times New Roman" w:hAnsi="Times New Roman" w:eastAsia="Times New Roman" w:ascii="Times New Roman"/>
          <w:color w:val="4B4B4B"/>
          <w:spacing w:val="0"/>
          <w:w w:val="100"/>
          <w:sz w:val="17"/>
          <w:szCs w:val="17"/>
        </w:rPr>
        <w:t>.</w:t>
      </w:r>
      <w:r>
        <w:rPr>
          <w:rFonts w:cs="Times New Roman" w:hAnsi="Times New Roman" w:eastAsia="Times New Roman" w:ascii="Times New Roman"/>
          <w:color w:val="4B4B4B"/>
          <w:spacing w:val="1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B4B4B"/>
          <w:spacing w:val="0"/>
          <w:w w:val="11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11"/>
          <w:sz w:val="16"/>
          <w:szCs w:val="16"/>
        </w:rPr>
        <w:t>fi</w:t>
      </w:r>
      <w:r>
        <w:rPr>
          <w:rFonts w:cs="Arial" w:hAnsi="Arial" w:eastAsia="Arial" w:ascii="Arial"/>
          <w:color w:val="4B4B4B"/>
          <w:spacing w:val="0"/>
          <w:w w:val="111"/>
          <w:sz w:val="16"/>
          <w:szCs w:val="16"/>
        </w:rPr>
        <w:t>rm</w:t>
      </w:r>
      <w:r>
        <w:rPr>
          <w:rFonts w:cs="Arial" w:hAnsi="Arial" w:eastAsia="Arial" w:ascii="Arial"/>
          <w:color w:val="4B4B4B"/>
          <w:spacing w:val="0"/>
          <w:w w:val="11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11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11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1"/>
          <w:sz w:val="16"/>
          <w:szCs w:val="16"/>
        </w:rPr>
        <w:t>v</w:t>
      </w:r>
      <w:r>
        <w:rPr>
          <w:rFonts w:cs="Arial" w:hAnsi="Arial" w:eastAsia="Arial" w:ascii="Arial"/>
          <w:color w:val="4B4B4B"/>
          <w:spacing w:val="0"/>
          <w:w w:val="11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-6"/>
          <w:w w:val="11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rc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94"/>
          <w:sz w:val="16"/>
          <w:szCs w:val="16"/>
        </w:rPr>
        <w:t>(P</w:t>
      </w:r>
      <w:r>
        <w:rPr>
          <w:rFonts w:cs="Arial" w:hAnsi="Arial" w:eastAsia="Arial" w:ascii="Arial"/>
          <w:color w:val="4B4B4B"/>
          <w:spacing w:val="0"/>
          <w:w w:val="148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17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de</w:t>
      </w:r>
      <w:r>
        <w:rPr>
          <w:rFonts w:cs="Arial" w:hAnsi="Arial" w:eastAsia="Arial" w:ascii="Arial"/>
          <w:color w:val="5B5B5B"/>
          <w:spacing w:val="0"/>
          <w:w w:val="113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29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p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35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99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center"/>
        <w:spacing w:before="18"/>
        <w:ind w:left="603" w:right="965"/>
      </w:pPr>
      <w:r>
        <w:rPr>
          <w:rFonts w:cs="Arial" w:hAnsi="Arial" w:eastAsia="Arial" w:ascii="Arial"/>
          <w:color w:val="4B4B4B"/>
          <w:w w:val="97"/>
          <w:sz w:val="16"/>
          <w:szCs w:val="16"/>
        </w:rPr>
        <w:t>2</w:t>
      </w:r>
      <w:r>
        <w:rPr>
          <w:rFonts w:cs="Arial" w:hAnsi="Arial" w:eastAsia="Arial" w:ascii="Arial"/>
          <w:color w:val="4B4B4B"/>
          <w:w w:val="81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105"/>
          <w:sz w:val="16"/>
          <w:szCs w:val="16"/>
        </w:rPr>
        <w:t>2</w:t>
      </w:r>
      <w:r>
        <w:rPr>
          <w:rFonts w:cs="Arial" w:hAnsi="Arial" w:eastAsia="Arial" w:ascii="Arial"/>
          <w:color w:val="5B5B5B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80"/>
          <w:sz w:val="16"/>
          <w:szCs w:val="16"/>
        </w:rPr>
        <w:t>1</w:t>
      </w:r>
      <w:r>
        <w:rPr>
          <w:rFonts w:cs="Arial" w:hAnsi="Arial" w:eastAsia="Arial" w:ascii="Arial"/>
          <w:color w:val="4B4B4B"/>
          <w:w w:val="146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tr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rs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60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0"/>
          <w:w w:val="146"/>
          <w:sz w:val="16"/>
          <w:szCs w:val="16"/>
        </w:rPr>
        <w:t>f</w:t>
      </w:r>
      <w:r>
        <w:rPr>
          <w:rFonts w:cs="Arial" w:hAnsi="Arial" w:eastAsia="Arial" w:ascii="Arial"/>
          <w:color w:val="4B4B4B"/>
          <w:spacing w:val="0"/>
          <w:w w:val="80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rm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08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0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5"/>
          <w:sz w:val="16"/>
          <w:szCs w:val="16"/>
        </w:rPr>
        <w:t>ó</w:t>
      </w:r>
      <w:r>
        <w:rPr>
          <w:rFonts w:cs="Arial" w:hAnsi="Arial" w:eastAsia="Arial" w:ascii="Arial"/>
          <w:color w:val="303030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303030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rv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da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                                                                                              </w:t>
      </w:r>
      <w:r>
        <w:rPr>
          <w:rFonts w:cs="Arial" w:hAnsi="Arial" w:eastAsia="Arial" w:ascii="Arial"/>
          <w:color w:val="4B4B4B"/>
          <w:spacing w:val="37"/>
          <w:w w:val="10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4B4B4B"/>
          <w:spacing w:val="0"/>
          <w:w w:val="72"/>
          <w:position w:val="-2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center"/>
        <w:spacing w:lineRule="exact" w:line="240"/>
        <w:ind w:left="603" w:right="965"/>
      </w:pPr>
      <w:r>
        <w:rPr>
          <w:rFonts w:cs="Arial" w:hAnsi="Arial" w:eastAsia="Arial" w:ascii="Arial"/>
          <w:color w:val="5B5B5B"/>
          <w:spacing w:val="0"/>
          <w:w w:val="97"/>
          <w:position w:val="2"/>
          <w:sz w:val="16"/>
          <w:szCs w:val="16"/>
        </w:rPr>
        <w:t>2</w:t>
      </w:r>
      <w:r>
        <w:rPr>
          <w:rFonts w:cs="Arial" w:hAnsi="Arial" w:eastAsia="Arial" w:ascii="Arial"/>
          <w:color w:val="4B4B4B"/>
          <w:spacing w:val="0"/>
          <w:w w:val="97"/>
          <w:position w:val="2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0"/>
          <w:w w:val="97"/>
          <w:position w:val="2"/>
          <w:sz w:val="16"/>
          <w:szCs w:val="16"/>
        </w:rPr>
        <w:t>2</w:t>
      </w:r>
      <w:r>
        <w:rPr>
          <w:rFonts w:cs="Arial" w:hAnsi="Arial" w:eastAsia="Arial" w:ascii="Arial"/>
          <w:color w:val="4B4B4B"/>
          <w:spacing w:val="0"/>
          <w:w w:val="97"/>
          <w:position w:val="2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0"/>
          <w:w w:val="97"/>
          <w:position w:val="2"/>
          <w:sz w:val="16"/>
          <w:szCs w:val="16"/>
        </w:rPr>
        <w:t>2</w:t>
      </w:r>
      <w:r>
        <w:rPr>
          <w:rFonts w:cs="Arial" w:hAnsi="Arial" w:eastAsia="Arial" w:ascii="Arial"/>
          <w:color w:val="5B5B5B"/>
          <w:spacing w:val="0"/>
          <w:w w:val="97"/>
          <w:position w:val="2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21"/>
          <w:w w:val="97"/>
          <w:position w:val="2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P</w:t>
      </w:r>
      <w:r>
        <w:rPr>
          <w:rFonts w:cs="Arial" w:hAnsi="Arial" w:eastAsia="Arial" w:ascii="Arial"/>
          <w:color w:val="5B5B5B"/>
          <w:spacing w:val="0"/>
          <w:w w:val="100"/>
          <w:position w:val="2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1"/>
          <w:w w:val="100"/>
          <w:position w:val="2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97"/>
          <w:position w:val="2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8"/>
          <w:position w:val="2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80"/>
          <w:position w:val="2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29"/>
          <w:position w:val="2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89"/>
          <w:position w:val="2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2"/>
          <w:position w:val="2"/>
          <w:sz w:val="16"/>
          <w:szCs w:val="16"/>
        </w:rPr>
        <w:t>rs</w:t>
      </w:r>
      <w:r>
        <w:rPr>
          <w:rFonts w:cs="Arial" w:hAnsi="Arial" w:eastAsia="Arial" w:ascii="Arial"/>
          <w:color w:val="4B4B4B"/>
          <w:spacing w:val="0"/>
          <w:w w:val="105"/>
          <w:position w:val="2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6"/>
          <w:w w:val="100"/>
          <w:position w:val="2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1"/>
          <w:w w:val="100"/>
          <w:position w:val="2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60"/>
          <w:position w:val="2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05"/>
          <w:position w:val="2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2"/>
          <w:position w:val="2"/>
          <w:sz w:val="16"/>
          <w:szCs w:val="16"/>
        </w:rPr>
        <w:t>fo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rm</w:t>
      </w:r>
      <w:r>
        <w:rPr>
          <w:rFonts w:cs="Arial" w:hAnsi="Arial" w:eastAsia="Arial" w:ascii="Arial"/>
          <w:color w:val="4B4B4B"/>
          <w:spacing w:val="0"/>
          <w:w w:val="97"/>
          <w:position w:val="2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17"/>
          <w:position w:val="2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60"/>
          <w:position w:val="2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13"/>
          <w:position w:val="2"/>
          <w:sz w:val="16"/>
          <w:szCs w:val="16"/>
        </w:rPr>
        <w:t>ó</w:t>
      </w:r>
      <w:r>
        <w:rPr>
          <w:rFonts w:cs="Arial" w:hAnsi="Arial" w:eastAsia="Arial" w:ascii="Arial"/>
          <w:color w:val="4B4B4B"/>
          <w:spacing w:val="0"/>
          <w:w w:val="89"/>
          <w:position w:val="2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6"/>
          <w:w w:val="100"/>
          <w:position w:val="2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co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fi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0"/>
          <w:w w:val="100"/>
          <w:position w:val="2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0"/>
          <w:position w:val="2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                                                                                            </w:t>
      </w:r>
      <w:r>
        <w:rPr>
          <w:rFonts w:cs="Arial" w:hAnsi="Arial" w:eastAsia="Arial" w:ascii="Arial"/>
          <w:color w:val="4B4B4B"/>
          <w:spacing w:val="7"/>
          <w:w w:val="100"/>
          <w:position w:val="2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72"/>
          <w:position w:val="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16"/>
          <w:szCs w:val="16"/>
        </w:rPr>
        <w:jc w:val="center"/>
        <w:spacing w:before="37"/>
        <w:ind w:left="608" w:right="970"/>
      </w:pP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2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2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3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21"/>
          <w:w w:val="97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66"/>
          <w:sz w:val="16"/>
          <w:szCs w:val="16"/>
        </w:rPr>
        <w:t>P,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-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60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8"/>
          <w:sz w:val="16"/>
          <w:szCs w:val="16"/>
        </w:rPr>
        <w:t>x</w:t>
      </w:r>
      <w:r>
        <w:rPr>
          <w:rFonts w:cs="Arial" w:hAnsi="Arial" w:eastAsia="Arial" w:ascii="Arial"/>
          <w:color w:val="4B4B4B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ci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       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5B5B5B"/>
          <w:spacing w:val="1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5"/>
          <w:position w:val="-2"/>
          <w:sz w:val="16"/>
          <w:szCs w:val="16"/>
        </w:rPr>
        <w:t>4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55"/>
        <w:ind w:left="418"/>
      </w:pP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2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3</w:t>
      </w:r>
      <w:r>
        <w:rPr>
          <w:rFonts w:cs="Arial" w:hAnsi="Arial" w:eastAsia="Arial" w:ascii="Arial"/>
          <w:color w:val="151515"/>
          <w:spacing w:val="0"/>
          <w:w w:val="100"/>
          <w:sz w:val="16"/>
          <w:szCs w:val="16"/>
        </w:rPr>
        <w:t>.</w:t>
      </w:r>
      <w:r>
        <w:rPr>
          <w:rFonts w:cs="Arial" w:hAnsi="Arial" w:eastAsia="Arial" w:ascii="Arial"/>
          <w:color w:val="151515"/>
          <w:spacing w:val="-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4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4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4"/>
          <w:sz w:val="16"/>
          <w:szCs w:val="16"/>
        </w:rPr>
        <w:t>g</w:t>
      </w:r>
      <w:r>
        <w:rPr>
          <w:rFonts w:cs="Arial" w:hAnsi="Arial" w:eastAsia="Arial" w:ascii="Arial"/>
          <w:color w:val="4B4B4B"/>
          <w:spacing w:val="0"/>
          <w:w w:val="104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4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104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04"/>
          <w:sz w:val="16"/>
          <w:szCs w:val="16"/>
        </w:rPr>
        <w:t>v</w:t>
      </w:r>
      <w:r>
        <w:rPr>
          <w:rFonts w:cs="Arial" w:hAnsi="Arial" w:eastAsia="Arial" w:ascii="Arial"/>
          <w:color w:val="5B5B5B"/>
          <w:spacing w:val="0"/>
          <w:w w:val="104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15"/>
          <w:w w:val="104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81"/>
          <w:sz w:val="16"/>
          <w:szCs w:val="16"/>
        </w:rPr>
        <w:t>(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8"/>
          <w:sz w:val="16"/>
          <w:szCs w:val="16"/>
        </w:rPr>
        <w:t>m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p</w:t>
      </w:r>
      <w:r>
        <w:rPr>
          <w:rFonts w:cs="Arial" w:hAnsi="Arial" w:eastAsia="Arial" w:ascii="Arial"/>
          <w:color w:val="5B5B5B"/>
          <w:spacing w:val="0"/>
          <w:w w:val="135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17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5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en</w:t>
      </w:r>
      <w:r>
        <w:rPr>
          <w:rFonts w:cs="Arial" w:hAnsi="Arial" w:eastAsia="Arial" w:ascii="Arial"/>
          <w:color w:val="4B4B4B"/>
          <w:spacing w:val="0"/>
          <w:w w:val="146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89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94"/>
          <w:sz w:val="16"/>
          <w:szCs w:val="16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spacing w:before="59"/>
        <w:ind w:left="606" w:right="975"/>
      </w:pPr>
      <w:r>
        <w:rPr>
          <w:rFonts w:cs="Arial" w:hAnsi="Arial" w:eastAsia="Arial" w:ascii="Arial"/>
          <w:color w:val="4B4B4B"/>
          <w:w w:val="89"/>
          <w:position w:val="1"/>
          <w:sz w:val="16"/>
          <w:szCs w:val="16"/>
        </w:rPr>
        <w:t>2</w:t>
      </w:r>
      <w:r>
        <w:rPr>
          <w:rFonts w:cs="Arial" w:hAnsi="Arial" w:eastAsia="Arial" w:ascii="Arial"/>
          <w:color w:val="4B4B4B"/>
          <w:w w:val="81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5B5B5B"/>
          <w:w w:val="113"/>
          <w:position w:val="1"/>
          <w:sz w:val="16"/>
          <w:szCs w:val="16"/>
        </w:rPr>
        <w:t>3</w:t>
      </w:r>
      <w:r>
        <w:rPr>
          <w:rFonts w:cs="Arial" w:hAnsi="Arial" w:eastAsia="Arial" w:ascii="Arial"/>
          <w:color w:val="4B4B4B"/>
          <w:w w:val="81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89"/>
          <w:position w:val="1"/>
          <w:sz w:val="16"/>
          <w:szCs w:val="16"/>
        </w:rPr>
        <w:t>1</w:t>
      </w:r>
      <w:r>
        <w:rPr>
          <w:rFonts w:cs="Arial" w:hAnsi="Arial" w:eastAsia="Arial" w:ascii="Arial"/>
          <w:color w:val="777777"/>
          <w:w w:val="129"/>
          <w:position w:val="1"/>
          <w:sz w:val="16"/>
          <w:szCs w:val="16"/>
        </w:rPr>
        <w:t>.</w:t>
      </w:r>
      <w:r>
        <w:rPr>
          <w:rFonts w:cs="Arial" w:hAnsi="Arial" w:eastAsia="Arial" w:ascii="Arial"/>
          <w:color w:val="777777"/>
          <w:spacing w:val="13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94"/>
          <w:position w:val="1"/>
          <w:sz w:val="16"/>
          <w:szCs w:val="16"/>
        </w:rPr>
        <w:t>P</w:t>
      </w:r>
      <w:r>
        <w:rPr>
          <w:rFonts w:cs="Arial" w:hAnsi="Arial" w:eastAsia="Arial" w:ascii="Arial"/>
          <w:color w:val="4B4B4B"/>
          <w:spacing w:val="0"/>
          <w:w w:val="97"/>
          <w:position w:val="1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35"/>
          <w:position w:val="1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-16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3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8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81"/>
          <w:position w:val="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97"/>
          <w:position w:val="1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46"/>
          <w:position w:val="1"/>
          <w:sz w:val="16"/>
          <w:szCs w:val="16"/>
        </w:rPr>
        <w:t>f</w:t>
      </w:r>
      <w:r>
        <w:rPr>
          <w:rFonts w:cs="Arial" w:hAnsi="Arial" w:eastAsia="Arial" w:ascii="Arial"/>
          <w:color w:val="5B5B5B"/>
          <w:spacing w:val="0"/>
          <w:w w:val="89"/>
          <w:position w:val="1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8"/>
          <w:position w:val="1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91"/>
          <w:position w:val="1"/>
          <w:sz w:val="16"/>
          <w:szCs w:val="16"/>
        </w:rPr>
        <w:t>m</w:t>
      </w:r>
      <w:r>
        <w:rPr>
          <w:rFonts w:cs="Arial" w:hAnsi="Arial" w:eastAsia="Arial" w:ascii="Arial"/>
          <w:color w:val="5B5B5B"/>
          <w:spacing w:val="0"/>
          <w:w w:val="105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08"/>
          <w:position w:val="1"/>
          <w:sz w:val="16"/>
          <w:szCs w:val="16"/>
        </w:rPr>
        <w:t>c</w:t>
      </w:r>
      <w:r>
        <w:rPr>
          <w:rFonts w:cs="Arial" w:hAnsi="Arial" w:eastAsia="Arial" w:ascii="Arial"/>
          <w:color w:val="303030"/>
          <w:spacing w:val="0"/>
          <w:w w:val="81"/>
          <w:position w:val="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05"/>
          <w:position w:val="1"/>
          <w:sz w:val="16"/>
          <w:szCs w:val="16"/>
        </w:rPr>
        <w:t>ó</w:t>
      </w:r>
      <w:r>
        <w:rPr>
          <w:rFonts w:cs="Arial" w:hAnsi="Arial" w:eastAsia="Arial" w:ascii="Arial"/>
          <w:color w:val="4B4B4B"/>
          <w:spacing w:val="0"/>
          <w:w w:val="97"/>
          <w:position w:val="1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6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rv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position w:val="1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00"/>
          <w:position w:val="1"/>
          <w:sz w:val="16"/>
          <w:szCs w:val="16"/>
        </w:rPr>
        <w:t>                                                                                              </w:t>
      </w:r>
      <w:r>
        <w:rPr>
          <w:rFonts w:cs="Arial" w:hAnsi="Arial" w:eastAsia="Arial" w:ascii="Arial"/>
          <w:color w:val="5B5B5B"/>
          <w:spacing w:val="44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77"/>
          <w:position w:val="0"/>
          <w:sz w:val="20"/>
          <w:szCs w:val="20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7"/>
          <w:szCs w:val="17"/>
        </w:rPr>
        <w:jc w:val="center"/>
        <w:spacing w:before="52"/>
        <w:ind w:left="607" w:right="976"/>
      </w:pP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2</w:t>
      </w:r>
      <w:r>
        <w:rPr>
          <w:rFonts w:cs="Arial" w:hAnsi="Arial" w:eastAsia="Arial" w:ascii="Arial"/>
          <w:color w:val="898989"/>
          <w:spacing w:val="0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3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2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14"/>
          <w:w w:val="97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-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rs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2"/>
          <w:sz w:val="16"/>
          <w:szCs w:val="16"/>
        </w:rPr>
        <w:t>fo</w:t>
      </w:r>
      <w:r>
        <w:rPr>
          <w:rFonts w:cs="Arial" w:hAnsi="Arial" w:eastAsia="Arial" w:ascii="Arial"/>
          <w:color w:val="5B5B5B"/>
          <w:spacing w:val="0"/>
          <w:w w:val="104"/>
          <w:sz w:val="16"/>
          <w:szCs w:val="16"/>
        </w:rPr>
        <w:t>rm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08"/>
          <w:sz w:val="16"/>
          <w:szCs w:val="16"/>
        </w:rPr>
        <w:t>c</w:t>
      </w:r>
      <w:r>
        <w:rPr>
          <w:rFonts w:cs="Arial" w:hAnsi="Arial" w:eastAsia="Arial" w:ascii="Arial"/>
          <w:color w:val="303030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ó</w:t>
      </w:r>
      <w:r>
        <w:rPr>
          <w:rFonts w:cs="Arial" w:hAnsi="Arial" w:eastAsia="Arial" w:ascii="Arial"/>
          <w:color w:val="4B4B4B"/>
          <w:spacing w:val="0"/>
          <w:w w:val="89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fi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ci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                                                                                           </w:t>
      </w:r>
      <w:r>
        <w:rPr>
          <w:rFonts w:cs="Arial" w:hAnsi="Arial" w:eastAsia="Arial" w:ascii="Arial"/>
          <w:color w:val="4B4B4B"/>
          <w:spacing w:val="44"/>
          <w:w w:val="10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1"/>
          <w:position w:val="-3"/>
          <w:sz w:val="17"/>
          <w:szCs w:val="17"/>
        </w:rPr>
        <w:t>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17"/>
          <w:szCs w:val="17"/>
        </w:rPr>
        <w:jc w:val="center"/>
        <w:spacing w:before="42"/>
        <w:ind w:left="600" w:right="976"/>
      </w:pPr>
      <w:r>
        <w:rPr>
          <w:rFonts w:cs="Arial" w:hAnsi="Arial" w:eastAsia="Arial" w:ascii="Arial"/>
          <w:color w:val="5B5B5B"/>
          <w:w w:val="97"/>
          <w:sz w:val="16"/>
          <w:szCs w:val="16"/>
        </w:rPr>
        <w:t>2</w:t>
      </w:r>
      <w:r>
        <w:rPr>
          <w:rFonts w:cs="Arial" w:hAnsi="Arial" w:eastAsia="Arial" w:ascii="Arial"/>
          <w:color w:val="4B4B4B"/>
          <w:w w:val="81"/>
          <w:sz w:val="16"/>
          <w:szCs w:val="16"/>
        </w:rPr>
        <w:t>.</w:t>
      </w:r>
      <w:r>
        <w:rPr>
          <w:rFonts w:cs="Arial" w:hAnsi="Arial" w:eastAsia="Arial" w:ascii="Arial"/>
          <w:color w:val="5B5B5B"/>
          <w:w w:val="113"/>
          <w:sz w:val="16"/>
          <w:szCs w:val="16"/>
        </w:rPr>
        <w:t>3</w:t>
      </w:r>
      <w:r>
        <w:rPr>
          <w:rFonts w:cs="Arial" w:hAnsi="Arial" w:eastAsia="Arial" w:ascii="Arial"/>
          <w:color w:val="4B4B4B"/>
          <w:w w:val="81"/>
          <w:sz w:val="16"/>
          <w:szCs w:val="16"/>
        </w:rPr>
        <w:t>.</w:t>
      </w:r>
      <w:r>
        <w:rPr>
          <w:rFonts w:cs="Arial" w:hAnsi="Arial" w:eastAsia="Arial" w:ascii="Arial"/>
          <w:color w:val="5B5B5B"/>
          <w:w w:val="105"/>
          <w:sz w:val="16"/>
          <w:szCs w:val="16"/>
        </w:rPr>
        <w:t>3</w:t>
      </w:r>
      <w:r>
        <w:rPr>
          <w:rFonts w:cs="Arial" w:hAnsi="Arial" w:eastAsia="Arial" w:ascii="Arial"/>
          <w:color w:val="4B4B4B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8"/>
          <w:sz w:val="16"/>
          <w:szCs w:val="16"/>
        </w:rPr>
        <w:t>x</w:t>
      </w:r>
      <w:r>
        <w:rPr>
          <w:rFonts w:cs="Arial" w:hAnsi="Arial" w:eastAsia="Arial" w:ascii="Arial"/>
          <w:color w:val="303030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99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0"/>
          <w:w w:val="108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5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        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5B5B5B"/>
          <w:spacing w:val="-18"/>
          <w:w w:val="10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93"/>
          <w:position w:val="-3"/>
          <w:sz w:val="17"/>
          <w:szCs w:val="17"/>
        </w:rPr>
        <w:t>7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23"/>
          <w:szCs w:val="23"/>
        </w:rPr>
        <w:jc w:val="center"/>
        <w:spacing w:before="5"/>
        <w:ind w:left="597" w:right="973"/>
      </w:pPr>
      <w:r>
        <w:rPr>
          <w:rFonts w:cs="Arial" w:hAnsi="Arial" w:eastAsia="Arial" w:ascii="Arial"/>
          <w:color w:val="5B5B5B"/>
          <w:w w:val="97"/>
          <w:sz w:val="16"/>
          <w:szCs w:val="16"/>
        </w:rPr>
        <w:t>2</w:t>
      </w:r>
      <w:r>
        <w:rPr>
          <w:rFonts w:cs="Arial" w:hAnsi="Arial" w:eastAsia="Arial" w:ascii="Arial"/>
          <w:color w:val="4B4B4B"/>
          <w:w w:val="81"/>
          <w:sz w:val="16"/>
          <w:szCs w:val="16"/>
        </w:rPr>
        <w:t>.</w:t>
      </w:r>
      <w:r>
        <w:rPr>
          <w:rFonts w:cs="Arial" w:hAnsi="Arial" w:eastAsia="Arial" w:ascii="Arial"/>
          <w:color w:val="5B5B5B"/>
          <w:w w:val="113"/>
          <w:sz w:val="16"/>
          <w:szCs w:val="16"/>
        </w:rPr>
        <w:t>3</w:t>
      </w:r>
      <w:r>
        <w:rPr>
          <w:rFonts w:cs="Arial" w:hAnsi="Arial" w:eastAsia="Arial" w:ascii="Arial"/>
          <w:color w:val="303030"/>
          <w:w w:val="81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105"/>
          <w:sz w:val="16"/>
          <w:szCs w:val="16"/>
        </w:rPr>
        <w:t>4</w:t>
      </w:r>
      <w:r>
        <w:rPr>
          <w:rFonts w:cs="Arial" w:hAnsi="Arial" w:eastAsia="Arial" w:ascii="Arial"/>
          <w:color w:val="4B4B4B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h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z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-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-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u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li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03030"/>
          <w:spacing w:val="0"/>
          <w:w w:val="60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-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89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q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u</w:t>
      </w:r>
      <w:r>
        <w:rPr>
          <w:rFonts w:cs="Arial" w:hAnsi="Arial" w:eastAsia="Arial" w:ascii="Arial"/>
          <w:color w:val="4B4B4B"/>
          <w:spacing w:val="0"/>
          <w:w w:val="10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13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-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81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8"/>
          <w:sz w:val="16"/>
          <w:szCs w:val="16"/>
        </w:rPr>
        <w:t>y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                                                                          </w:t>
      </w:r>
      <w:r>
        <w:rPr>
          <w:rFonts w:cs="Arial" w:hAnsi="Arial" w:eastAsia="Arial" w:ascii="Arial"/>
          <w:color w:val="5B5B5B"/>
          <w:spacing w:val="-12"/>
          <w:w w:val="10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4B4B4B"/>
          <w:spacing w:val="0"/>
          <w:w w:val="75"/>
          <w:position w:val="-2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spacing w:before="22"/>
        <w:ind w:left="597" w:right="973"/>
      </w:pP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2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3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5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-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j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na</w:t>
      </w:r>
      <w:r>
        <w:rPr>
          <w:rFonts w:cs="Arial" w:hAnsi="Arial" w:eastAsia="Arial" w:ascii="Arial"/>
          <w:color w:val="5B5B5B"/>
          <w:spacing w:val="-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81"/>
          <w:sz w:val="16"/>
          <w:szCs w:val="16"/>
        </w:rPr>
        <w:t>j</w:t>
      </w:r>
      <w:r>
        <w:rPr>
          <w:rFonts w:cs="Arial" w:hAnsi="Arial" w:eastAsia="Arial" w:ascii="Arial"/>
          <w:color w:val="5B5B5B"/>
          <w:spacing w:val="0"/>
          <w:w w:val="105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21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90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99"/>
          <w:sz w:val="16"/>
          <w:szCs w:val="16"/>
        </w:rPr>
        <w:t>ci</w:t>
      </w:r>
      <w:r>
        <w:rPr>
          <w:rFonts w:cs="Arial" w:hAnsi="Arial" w:eastAsia="Arial" w:ascii="Arial"/>
          <w:color w:val="5B5B5B"/>
          <w:spacing w:val="0"/>
          <w:w w:val="105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-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5B5B5B"/>
          <w:spacing w:val="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h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1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-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1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1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60"/>
          <w:sz w:val="16"/>
          <w:szCs w:val="16"/>
        </w:rPr>
        <w:t>l</w:t>
      </w:r>
      <w:r>
        <w:rPr>
          <w:rFonts w:cs="Arial" w:hAnsi="Arial" w:eastAsia="Arial" w:ascii="Arial"/>
          <w:color w:val="5B5B5B"/>
          <w:spacing w:val="0"/>
          <w:w w:val="105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2"/>
          <w:sz w:val="16"/>
          <w:szCs w:val="16"/>
        </w:rPr>
        <w:t>fo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m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08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5"/>
          <w:sz w:val="16"/>
          <w:szCs w:val="16"/>
        </w:rPr>
        <w:t>ó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                                                           </w:t>
      </w:r>
      <w:r>
        <w:rPr>
          <w:rFonts w:cs="Arial" w:hAnsi="Arial" w:eastAsia="Arial" w:ascii="Arial"/>
          <w:color w:val="4B4B4B"/>
          <w:spacing w:val="1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77"/>
          <w:position w:val="-2"/>
          <w:sz w:val="20"/>
          <w:szCs w:val="20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Courier New" w:hAnsi="Courier New" w:eastAsia="Courier New" w:ascii="Courier New"/>
          <w:sz w:val="18"/>
          <w:szCs w:val="18"/>
        </w:rPr>
        <w:jc w:val="center"/>
        <w:spacing w:before="39"/>
        <w:ind w:left="188" w:right="932"/>
      </w:pPr>
      <w:r>
        <w:rPr>
          <w:rFonts w:cs="Arial" w:hAnsi="Arial" w:eastAsia="Arial" w:ascii="Arial"/>
          <w:color w:val="5B5B5B"/>
          <w:w w:val="103"/>
          <w:sz w:val="16"/>
          <w:szCs w:val="16"/>
        </w:rPr>
        <w:t>T</w:t>
      </w:r>
      <w:r>
        <w:rPr>
          <w:rFonts w:cs="Arial" w:hAnsi="Arial" w:eastAsia="Arial" w:ascii="Arial"/>
          <w:color w:val="5B5B5B"/>
          <w:w w:val="113"/>
          <w:sz w:val="16"/>
          <w:szCs w:val="16"/>
        </w:rPr>
        <w:t>o</w:t>
      </w:r>
      <w:r>
        <w:rPr>
          <w:rFonts w:cs="Arial" w:hAnsi="Arial" w:eastAsia="Arial" w:ascii="Arial"/>
          <w:color w:val="4B4B4B"/>
          <w:w w:val="129"/>
          <w:sz w:val="16"/>
          <w:szCs w:val="16"/>
        </w:rPr>
        <w:t>t</w:t>
      </w:r>
      <w:r>
        <w:rPr>
          <w:rFonts w:cs="Arial" w:hAnsi="Arial" w:eastAsia="Arial" w:ascii="Arial"/>
          <w:color w:val="4B4B4B"/>
          <w:w w:val="89"/>
          <w:sz w:val="16"/>
          <w:szCs w:val="16"/>
        </w:rPr>
        <w:t>a</w:t>
      </w:r>
      <w:r>
        <w:rPr>
          <w:rFonts w:cs="Arial" w:hAnsi="Arial" w:eastAsia="Arial" w:ascii="Arial"/>
          <w:color w:val="5B5B5B"/>
          <w:w w:val="141"/>
          <w:sz w:val="16"/>
          <w:szCs w:val="16"/>
        </w:rPr>
        <w:t>l</w:t>
      </w:r>
      <w:r>
        <w:rPr>
          <w:rFonts w:cs="Arial" w:hAnsi="Arial" w:eastAsia="Arial" w:ascii="Arial"/>
          <w:color w:val="5B5B5B"/>
          <w:spacing w:val="-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12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12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12"/>
          <w:sz w:val="16"/>
          <w:szCs w:val="16"/>
        </w:rPr>
        <w:t>li</w:t>
      </w:r>
      <w:r>
        <w:rPr>
          <w:rFonts w:cs="Arial" w:hAnsi="Arial" w:eastAsia="Arial" w:ascii="Arial"/>
          <w:color w:val="4B4B4B"/>
          <w:spacing w:val="0"/>
          <w:w w:val="112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12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2"/>
          <w:sz w:val="16"/>
          <w:szCs w:val="16"/>
        </w:rPr>
        <w:t>tu</w:t>
      </w:r>
      <w:r>
        <w:rPr>
          <w:rFonts w:cs="Arial" w:hAnsi="Arial" w:eastAsia="Arial" w:ascii="Arial"/>
          <w:color w:val="4B4B4B"/>
          <w:spacing w:val="0"/>
          <w:w w:val="112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12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12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5"/>
          <w:w w:val="112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35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99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u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46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89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17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-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4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4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04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4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13"/>
          <w:w w:val="104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                                                                                                           </w:t>
      </w:r>
      <w:r>
        <w:rPr>
          <w:rFonts w:cs="Arial" w:hAnsi="Arial" w:eastAsia="Arial" w:ascii="Arial"/>
          <w:color w:val="5B5B5B"/>
          <w:spacing w:val="8"/>
          <w:w w:val="100"/>
          <w:sz w:val="16"/>
          <w:szCs w:val="16"/>
        </w:rPr>
        <w:t> </w:t>
      </w:r>
      <w:r>
        <w:rPr>
          <w:rFonts w:cs="Courier New" w:hAnsi="Courier New" w:eastAsia="Courier New" w:ascii="Courier New"/>
          <w:color w:val="4B4B4B"/>
          <w:spacing w:val="0"/>
          <w:w w:val="73"/>
          <w:position w:val="-3"/>
          <w:sz w:val="18"/>
          <w:szCs w:val="18"/>
        </w:rPr>
        <w:t>3</w:t>
      </w:r>
      <w:r>
        <w:rPr>
          <w:rFonts w:cs="Courier New" w:hAnsi="Courier New" w:eastAsia="Courier New" w:ascii="Courier New"/>
          <w:color w:val="4B4B4B"/>
          <w:spacing w:val="0"/>
          <w:w w:val="86"/>
          <w:position w:val="-3"/>
          <w:sz w:val="18"/>
          <w:szCs w:val="18"/>
        </w:rPr>
        <w:t>0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32"/>
        <w:ind w:left="231"/>
      </w:pPr>
      <w:r>
        <w:rPr>
          <w:rFonts w:cs="Arial" w:hAnsi="Arial" w:eastAsia="Arial" w:ascii="Arial"/>
          <w:color w:val="4B4B4B"/>
          <w:w w:val="44"/>
          <w:sz w:val="16"/>
          <w:szCs w:val="16"/>
        </w:rPr>
        <w:t>11</w:t>
      </w:r>
      <w:r>
        <w:rPr>
          <w:rFonts w:cs="Arial" w:hAnsi="Arial" w:eastAsia="Arial" w:ascii="Arial"/>
          <w:color w:val="5B5B5B"/>
          <w:w w:val="70"/>
          <w:sz w:val="16"/>
          <w:szCs w:val="16"/>
        </w:rPr>
        <w:t>1.</w:t>
      </w:r>
      <w:r>
        <w:rPr>
          <w:rFonts w:cs="Arial" w:hAnsi="Arial" w:eastAsia="Arial" w:ascii="Arial"/>
          <w:color w:val="5B5B5B"/>
          <w:spacing w:val="-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3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13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46"/>
          <w:sz w:val="16"/>
          <w:szCs w:val="16"/>
        </w:rPr>
        <w:t>f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35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102"/>
          <w:sz w:val="16"/>
          <w:szCs w:val="16"/>
        </w:rPr>
        <w:t>m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17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ó</w:t>
      </w:r>
      <w:r>
        <w:rPr>
          <w:rFonts w:cs="Arial" w:hAnsi="Arial" w:eastAsia="Arial" w:ascii="Arial"/>
          <w:color w:val="5B5B5B"/>
          <w:spacing w:val="0"/>
          <w:w w:val="105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0"/>
          <w:w w:val="113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li</w:t>
      </w:r>
      <w:r>
        <w:rPr>
          <w:rFonts w:cs="Arial" w:hAnsi="Arial" w:eastAsia="Arial" w:ascii="Arial"/>
          <w:color w:val="5B5B5B"/>
          <w:spacing w:val="0"/>
          <w:w w:val="108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46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89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68"/>
        <w:ind w:left="411"/>
      </w:pPr>
      <w:r>
        <w:rPr>
          <w:rFonts w:cs="Arial" w:hAnsi="Arial" w:eastAsia="Arial" w:ascii="Arial"/>
          <w:color w:val="4B4B4B"/>
          <w:w w:val="89"/>
          <w:sz w:val="16"/>
          <w:szCs w:val="16"/>
        </w:rPr>
        <w:t>3</w:t>
      </w:r>
      <w:r>
        <w:rPr>
          <w:rFonts w:cs="Arial" w:hAnsi="Arial" w:eastAsia="Arial" w:ascii="Arial"/>
          <w:color w:val="4B4B4B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5B5B5B"/>
          <w:w w:val="89"/>
          <w:sz w:val="16"/>
          <w:szCs w:val="16"/>
        </w:rPr>
        <w:t>1</w:t>
      </w:r>
      <w:r>
        <w:rPr>
          <w:rFonts w:cs="Arial" w:hAnsi="Arial" w:eastAsia="Arial" w:ascii="Arial"/>
          <w:color w:val="5B5B5B"/>
          <w:w w:val="129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4"/>
          <w:sz w:val="16"/>
          <w:szCs w:val="16"/>
        </w:rPr>
        <w:t>Li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b</w:t>
      </w:r>
      <w:r>
        <w:rPr>
          <w:rFonts w:cs="Arial" w:hAnsi="Arial" w:eastAsia="Arial" w:ascii="Arial"/>
          <w:color w:val="4B4B4B"/>
          <w:spacing w:val="0"/>
          <w:w w:val="135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89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cc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17"/>
          <w:szCs w:val="17"/>
        </w:rPr>
        <w:jc w:val="center"/>
        <w:spacing w:before="82"/>
        <w:ind w:left="593" w:right="941"/>
      </w:pPr>
      <w:r>
        <w:rPr>
          <w:rFonts w:cs="Arial" w:hAnsi="Arial" w:eastAsia="Arial" w:ascii="Arial"/>
          <w:color w:val="5B5B5B"/>
          <w:w w:val="97"/>
          <w:sz w:val="16"/>
          <w:szCs w:val="16"/>
        </w:rPr>
        <w:t>3</w:t>
      </w:r>
      <w:r>
        <w:rPr>
          <w:rFonts w:cs="Arial" w:hAnsi="Arial" w:eastAsia="Arial" w:ascii="Arial"/>
          <w:color w:val="4B4B4B"/>
          <w:w w:val="81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89"/>
          <w:sz w:val="16"/>
          <w:szCs w:val="16"/>
        </w:rPr>
        <w:t>1</w:t>
      </w:r>
      <w:r>
        <w:rPr>
          <w:rFonts w:cs="Arial" w:hAnsi="Arial" w:eastAsia="Arial" w:ascii="Arial"/>
          <w:color w:val="5B5B5B"/>
          <w:w w:val="129"/>
          <w:sz w:val="16"/>
          <w:szCs w:val="16"/>
        </w:rPr>
        <w:t>.</w:t>
      </w:r>
      <w:r>
        <w:rPr>
          <w:rFonts w:cs="Arial" w:hAnsi="Arial" w:eastAsia="Arial" w:ascii="Arial"/>
          <w:color w:val="5B5B5B"/>
          <w:w w:val="80"/>
          <w:sz w:val="16"/>
          <w:szCs w:val="16"/>
        </w:rPr>
        <w:t>1</w:t>
      </w:r>
      <w:r>
        <w:rPr>
          <w:rFonts w:cs="Arial" w:hAnsi="Arial" w:eastAsia="Arial" w:ascii="Arial"/>
          <w:color w:val="4B4B4B"/>
          <w:w w:val="146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2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88"/>
          <w:sz w:val="16"/>
          <w:szCs w:val="16"/>
        </w:rPr>
        <w:t>F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u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nd</w:t>
      </w:r>
      <w:r>
        <w:rPr>
          <w:rFonts w:cs="Arial" w:hAnsi="Arial" w:eastAsia="Arial" w:ascii="Arial"/>
          <w:color w:val="5B5B5B"/>
          <w:spacing w:val="0"/>
          <w:w w:val="105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2"/>
          <w:sz w:val="16"/>
          <w:szCs w:val="16"/>
        </w:rPr>
        <w:t>m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29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81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           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4B4B4B"/>
          <w:spacing w:val="7"/>
          <w:w w:val="10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97"/>
          <w:position w:val="-2"/>
          <w:sz w:val="17"/>
          <w:szCs w:val="17"/>
        </w:rPr>
        <w:t>3</w:t>
      </w:r>
      <w:r>
        <w:rPr>
          <w:rFonts w:cs="Times New Roman" w:hAnsi="Times New Roman" w:eastAsia="Times New Roman" w:ascii="Times New Roman"/>
          <w:color w:val="4B4B4B"/>
          <w:spacing w:val="0"/>
          <w:w w:val="97"/>
          <w:position w:val="-2"/>
          <w:sz w:val="17"/>
          <w:szCs w:val="17"/>
        </w:rPr>
        <w:t>0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spacing w:before="35"/>
        <w:ind w:left="592" w:right="989"/>
      </w:pPr>
      <w:r>
        <w:rPr>
          <w:rFonts w:cs="Arial" w:hAnsi="Arial" w:eastAsia="Arial" w:ascii="Arial"/>
          <w:color w:val="5B5B5B"/>
          <w:w w:val="97"/>
          <w:sz w:val="16"/>
          <w:szCs w:val="16"/>
        </w:rPr>
        <w:t>3</w:t>
      </w:r>
      <w:r>
        <w:rPr>
          <w:rFonts w:cs="Arial" w:hAnsi="Arial" w:eastAsia="Arial" w:ascii="Arial"/>
          <w:color w:val="4B4B4B"/>
          <w:w w:val="81"/>
          <w:sz w:val="16"/>
          <w:szCs w:val="16"/>
        </w:rPr>
        <w:t>.</w:t>
      </w:r>
      <w:r>
        <w:rPr>
          <w:rFonts w:cs="Arial" w:hAnsi="Arial" w:eastAsia="Arial" w:ascii="Arial"/>
          <w:color w:val="5B5B5B"/>
          <w:w w:val="89"/>
          <w:sz w:val="16"/>
          <w:szCs w:val="16"/>
        </w:rPr>
        <w:t>1</w:t>
      </w:r>
      <w:r>
        <w:rPr>
          <w:rFonts w:cs="Arial" w:hAnsi="Arial" w:eastAsia="Arial" w:ascii="Arial"/>
          <w:color w:val="5B5B5B"/>
          <w:w w:val="129"/>
          <w:sz w:val="16"/>
          <w:szCs w:val="16"/>
        </w:rPr>
        <w:t>.</w:t>
      </w:r>
      <w:r>
        <w:rPr>
          <w:rFonts w:cs="Arial" w:hAnsi="Arial" w:eastAsia="Arial" w:ascii="Arial"/>
          <w:color w:val="5B5B5B"/>
          <w:w w:val="105"/>
          <w:sz w:val="16"/>
          <w:szCs w:val="16"/>
        </w:rPr>
        <w:t>2</w:t>
      </w:r>
      <w:r>
        <w:rPr>
          <w:rFonts w:cs="Arial" w:hAnsi="Arial" w:eastAsia="Arial" w:ascii="Arial"/>
          <w:color w:val="5B5B5B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98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21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89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0"/>
          <w:w w:val="105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21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60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5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                  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5B5B5B"/>
          <w:spacing w:val="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71"/>
          <w:position w:val="-2"/>
          <w:sz w:val="20"/>
          <w:szCs w:val="20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54"/>
        <w:ind w:left="397"/>
      </w:pPr>
      <w:r>
        <w:rPr>
          <w:rFonts w:cs="Arial" w:hAnsi="Arial" w:eastAsia="Arial" w:ascii="Arial"/>
          <w:color w:val="5B5B5B"/>
          <w:w w:val="105"/>
          <w:sz w:val="16"/>
          <w:szCs w:val="16"/>
        </w:rPr>
        <w:t>3</w:t>
      </w:r>
      <w:r>
        <w:rPr>
          <w:rFonts w:cs="Arial" w:hAnsi="Arial" w:eastAsia="Arial" w:ascii="Arial"/>
          <w:color w:val="5B5B5B"/>
          <w:w w:val="81"/>
          <w:sz w:val="16"/>
          <w:szCs w:val="16"/>
        </w:rPr>
        <w:t>.</w:t>
      </w:r>
      <w:r>
        <w:rPr>
          <w:rFonts w:cs="Arial" w:hAnsi="Arial" w:eastAsia="Arial" w:ascii="Arial"/>
          <w:color w:val="5B5B5B"/>
          <w:w w:val="113"/>
          <w:sz w:val="16"/>
          <w:szCs w:val="16"/>
        </w:rPr>
        <w:t>2</w:t>
      </w:r>
      <w:r>
        <w:rPr>
          <w:rFonts w:cs="Arial" w:hAnsi="Arial" w:eastAsia="Arial" w:ascii="Arial"/>
          <w:color w:val="5B5B5B"/>
          <w:w w:val="81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P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g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center"/>
        <w:spacing w:before="24"/>
        <w:ind w:left="589" w:right="986"/>
      </w:pPr>
      <w:r>
        <w:rPr>
          <w:rFonts w:cs="Arial" w:hAnsi="Arial" w:eastAsia="Arial" w:ascii="Arial"/>
          <w:color w:val="5B5B5B"/>
          <w:w w:val="97"/>
          <w:sz w:val="16"/>
          <w:szCs w:val="16"/>
        </w:rPr>
        <w:t>3</w:t>
      </w:r>
      <w:r>
        <w:rPr>
          <w:rFonts w:cs="Arial" w:hAnsi="Arial" w:eastAsia="Arial" w:ascii="Arial"/>
          <w:color w:val="5B5B5B"/>
          <w:w w:val="81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105"/>
          <w:sz w:val="16"/>
          <w:szCs w:val="16"/>
        </w:rPr>
        <w:t>2</w:t>
      </w:r>
      <w:r>
        <w:rPr>
          <w:rFonts w:cs="Arial" w:hAnsi="Arial" w:eastAsia="Arial" w:ascii="Arial"/>
          <w:color w:val="5B5B5B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80"/>
          <w:sz w:val="16"/>
          <w:szCs w:val="16"/>
        </w:rPr>
        <w:t>1</w:t>
      </w:r>
      <w:r>
        <w:rPr>
          <w:rFonts w:cs="Arial" w:hAnsi="Arial" w:eastAsia="Arial" w:ascii="Arial"/>
          <w:color w:val="4B4B4B"/>
          <w:w w:val="129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erva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               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4B4B4B"/>
          <w:spacing w:val="19"/>
          <w:w w:val="10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4B4B4B"/>
          <w:spacing w:val="0"/>
          <w:w w:val="72"/>
          <w:position w:val="-3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3"/>
          <w:szCs w:val="23"/>
        </w:rPr>
        <w:jc w:val="center"/>
        <w:spacing w:lineRule="exact" w:line="240"/>
        <w:ind w:left="590" w:right="980"/>
      </w:pPr>
      <w:r>
        <w:rPr>
          <w:rFonts w:cs="Arial" w:hAnsi="Arial" w:eastAsia="Arial" w:ascii="Arial"/>
          <w:color w:val="5B5B5B"/>
          <w:spacing w:val="0"/>
          <w:w w:val="97"/>
          <w:position w:val="2"/>
          <w:sz w:val="16"/>
          <w:szCs w:val="16"/>
        </w:rPr>
        <w:t>3</w:t>
      </w:r>
      <w:r>
        <w:rPr>
          <w:rFonts w:cs="Arial" w:hAnsi="Arial" w:eastAsia="Arial" w:ascii="Arial"/>
          <w:color w:val="5B5B5B"/>
          <w:spacing w:val="0"/>
          <w:w w:val="97"/>
          <w:position w:val="2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0"/>
          <w:w w:val="97"/>
          <w:position w:val="2"/>
          <w:sz w:val="16"/>
          <w:szCs w:val="16"/>
        </w:rPr>
        <w:t>2</w:t>
      </w:r>
      <w:r>
        <w:rPr>
          <w:rFonts w:cs="Arial" w:hAnsi="Arial" w:eastAsia="Arial" w:ascii="Arial"/>
          <w:color w:val="4B4B4B"/>
          <w:spacing w:val="0"/>
          <w:w w:val="97"/>
          <w:position w:val="2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0"/>
          <w:w w:val="97"/>
          <w:position w:val="2"/>
          <w:sz w:val="16"/>
          <w:szCs w:val="16"/>
        </w:rPr>
        <w:t>2</w:t>
      </w:r>
      <w:r>
        <w:rPr>
          <w:rFonts w:cs="Arial" w:hAnsi="Arial" w:eastAsia="Arial" w:ascii="Arial"/>
          <w:color w:val="4B4B4B"/>
          <w:spacing w:val="0"/>
          <w:w w:val="97"/>
          <w:position w:val="2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14"/>
          <w:w w:val="97"/>
          <w:position w:val="2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fi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en</w:t>
      </w:r>
      <w:r>
        <w:rPr>
          <w:rFonts w:cs="Arial" w:hAnsi="Arial" w:eastAsia="Arial" w:ascii="Arial"/>
          <w:color w:val="5B5B5B"/>
          <w:spacing w:val="0"/>
          <w:w w:val="100"/>
          <w:position w:val="2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0"/>
          <w:position w:val="2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             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4B4B4B"/>
          <w:spacing w:val="1"/>
          <w:w w:val="100"/>
          <w:position w:val="2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4B4B4B"/>
          <w:spacing w:val="0"/>
          <w:w w:val="81"/>
          <w:position w:val="0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Courier New" w:hAnsi="Courier New" w:eastAsia="Courier New" w:ascii="Courier New"/>
          <w:sz w:val="18"/>
          <w:szCs w:val="18"/>
        </w:rPr>
        <w:jc w:val="center"/>
        <w:spacing w:before="46"/>
        <w:ind w:left="182" w:right="947"/>
      </w:pPr>
      <w:r>
        <w:rPr>
          <w:rFonts w:cs="Arial" w:hAnsi="Arial" w:eastAsia="Arial" w:ascii="Arial"/>
          <w:color w:val="5B5B5B"/>
          <w:spacing w:val="0"/>
          <w:w w:val="106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06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6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06"/>
          <w:sz w:val="16"/>
          <w:szCs w:val="16"/>
        </w:rPr>
        <w:t>l</w:t>
      </w:r>
      <w:r>
        <w:rPr>
          <w:rFonts w:cs="Arial" w:hAnsi="Arial" w:eastAsia="Arial" w:ascii="Arial"/>
          <w:color w:val="5B5B5B"/>
          <w:spacing w:val="0"/>
          <w:w w:val="106"/>
          <w:sz w:val="16"/>
          <w:szCs w:val="16"/>
        </w:rPr>
        <w:t>                                 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5B5B5B"/>
          <w:spacing w:val="15"/>
          <w:w w:val="106"/>
          <w:sz w:val="16"/>
          <w:szCs w:val="16"/>
        </w:rPr>
        <w:t> </w:t>
      </w:r>
      <w:r>
        <w:rPr>
          <w:rFonts w:cs="Courier New" w:hAnsi="Courier New" w:eastAsia="Courier New" w:ascii="Courier New"/>
          <w:color w:val="4B4B4B"/>
          <w:spacing w:val="0"/>
          <w:w w:val="80"/>
          <w:position w:val="-2"/>
          <w:sz w:val="18"/>
          <w:szCs w:val="18"/>
        </w:rPr>
        <w:t>30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35"/>
        <w:ind w:left="224"/>
      </w:pPr>
      <w:r>
        <w:rPr>
          <w:rFonts w:cs="Arial" w:hAnsi="Arial" w:eastAsia="Arial" w:ascii="Arial"/>
          <w:color w:val="5B5B5B"/>
          <w:spacing w:val="0"/>
          <w:w w:val="95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95"/>
          <w:sz w:val="16"/>
          <w:szCs w:val="16"/>
        </w:rPr>
        <w:t>V</w:t>
      </w:r>
      <w:r>
        <w:rPr>
          <w:rFonts w:cs="Arial" w:hAnsi="Arial" w:eastAsia="Arial" w:ascii="Arial"/>
          <w:color w:val="5B5B5B"/>
          <w:spacing w:val="0"/>
          <w:w w:val="95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16"/>
          <w:w w:val="95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2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cc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13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29"/>
          <w:sz w:val="16"/>
          <w:szCs w:val="16"/>
        </w:rPr>
        <w:t>f</w:t>
      </w:r>
      <w:r>
        <w:rPr>
          <w:rFonts w:cs="Arial" w:hAnsi="Arial" w:eastAsia="Arial" w:ascii="Arial"/>
          <w:color w:val="4B4B4B"/>
          <w:spacing w:val="0"/>
          <w:w w:val="105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11"/>
          <w:sz w:val="16"/>
          <w:szCs w:val="16"/>
        </w:rPr>
        <w:t>rm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8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41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5"/>
          <w:sz w:val="16"/>
          <w:szCs w:val="16"/>
        </w:rPr>
        <w:t>ó</w:t>
      </w:r>
      <w:r>
        <w:rPr>
          <w:rFonts w:cs="Arial" w:hAnsi="Arial" w:eastAsia="Arial" w:ascii="Arial"/>
          <w:color w:val="5B5B5B"/>
          <w:spacing w:val="0"/>
          <w:w w:val="113"/>
          <w:sz w:val="16"/>
          <w:szCs w:val="16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25"/>
          <w:szCs w:val="25"/>
        </w:rPr>
        <w:jc w:val="left"/>
        <w:spacing w:before="22"/>
        <w:ind w:left="397"/>
      </w:pPr>
      <w:r>
        <w:rPr>
          <w:rFonts w:cs="Arial" w:hAnsi="Arial" w:eastAsia="Arial" w:ascii="Arial"/>
          <w:color w:val="5B5B5B"/>
          <w:w w:val="97"/>
          <w:sz w:val="16"/>
          <w:szCs w:val="16"/>
        </w:rPr>
        <w:t>4</w:t>
      </w:r>
      <w:r>
        <w:rPr>
          <w:rFonts w:cs="Arial" w:hAnsi="Arial" w:eastAsia="Arial" w:ascii="Arial"/>
          <w:color w:val="5B5B5B"/>
          <w:w w:val="81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89"/>
          <w:sz w:val="16"/>
          <w:szCs w:val="16"/>
        </w:rPr>
        <w:t>1</w:t>
      </w:r>
      <w:r>
        <w:rPr>
          <w:rFonts w:cs="Arial" w:hAnsi="Arial" w:eastAsia="Arial" w:ascii="Arial"/>
          <w:color w:val="303030"/>
          <w:w w:val="129"/>
          <w:sz w:val="16"/>
          <w:szCs w:val="16"/>
        </w:rPr>
        <w:t>.</w:t>
      </w:r>
      <w:r>
        <w:rPr>
          <w:rFonts w:cs="Arial" w:hAnsi="Arial" w:eastAsia="Arial" w:ascii="Arial"/>
          <w:color w:val="303030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93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05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99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u</w:t>
      </w:r>
      <w:r>
        <w:rPr>
          <w:rFonts w:cs="Arial" w:hAnsi="Arial" w:eastAsia="Arial" w:ascii="Arial"/>
          <w:color w:val="303030"/>
          <w:spacing w:val="0"/>
          <w:w w:val="101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29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89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d</w:t>
      </w:r>
      <w:r>
        <w:rPr>
          <w:rFonts w:cs="Arial" w:hAnsi="Arial" w:eastAsia="Arial" w:ascii="Arial"/>
          <w:color w:val="303030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99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29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80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pe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4B4B4B"/>
          <w:spacing w:val="40"/>
          <w:w w:val="10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4B4B4B"/>
          <w:spacing w:val="0"/>
          <w:w w:val="69"/>
          <w:position w:val="-3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5"/>
          <w:szCs w:val="25"/>
        </w:rPr>
      </w:r>
    </w:p>
    <w:p>
      <w:pPr>
        <w:rPr>
          <w:rFonts w:cs="Times New Roman" w:hAnsi="Times New Roman" w:eastAsia="Times New Roman" w:ascii="Times New Roman"/>
          <w:sz w:val="17"/>
          <w:szCs w:val="17"/>
        </w:rPr>
        <w:jc w:val="center"/>
        <w:spacing w:before="25"/>
        <w:ind w:left="362" w:right="947"/>
      </w:pP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4</w:t>
      </w:r>
      <w:r>
        <w:rPr>
          <w:rFonts w:cs="Arial" w:hAnsi="Arial" w:eastAsia="Arial" w:ascii="Arial"/>
          <w:color w:val="777777"/>
          <w:spacing w:val="0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2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14"/>
          <w:w w:val="97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u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lt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97"/>
          <w:sz w:val="16"/>
          <w:szCs w:val="16"/>
        </w:rPr>
        <w:t>d</w:t>
      </w:r>
      <w:r>
        <w:rPr>
          <w:rFonts w:cs="Arial" w:hAnsi="Arial" w:eastAsia="Arial" w:ascii="Arial"/>
          <w:color w:val="303030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121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89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8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97"/>
          <w:sz w:val="16"/>
          <w:szCs w:val="16"/>
        </w:rPr>
        <w:t>ta</w:t>
      </w:r>
      <w:r>
        <w:rPr>
          <w:rFonts w:cs="Arial" w:hAnsi="Arial" w:eastAsia="Arial" w:ascii="Arial"/>
          <w:color w:val="5B5B5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ón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ca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                                                                                                                      </w:t>
      </w:r>
      <w:r>
        <w:rPr>
          <w:rFonts w:cs="Arial" w:hAnsi="Arial" w:eastAsia="Arial" w:ascii="Arial"/>
          <w:color w:val="5B5B5B"/>
          <w:spacing w:val="13"/>
          <w:w w:val="10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1"/>
          <w:position w:val="-3"/>
          <w:sz w:val="17"/>
          <w:szCs w:val="17"/>
        </w:rPr>
        <w:t>3</w:t>
      </w:r>
      <w:r>
        <w:rPr>
          <w:rFonts w:cs="Times New Roman" w:hAnsi="Times New Roman" w:eastAsia="Times New Roman" w:ascii="Times New Roman"/>
          <w:color w:val="4B4B4B"/>
          <w:spacing w:val="0"/>
          <w:w w:val="101"/>
          <w:position w:val="-3"/>
          <w:sz w:val="17"/>
          <w:szCs w:val="17"/>
        </w:rPr>
        <w:t>0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35"/>
        <w:ind w:left="390"/>
      </w:pPr>
      <w:r>
        <w:rPr>
          <w:rFonts w:cs="Arial" w:hAnsi="Arial" w:eastAsia="Arial" w:ascii="Arial"/>
          <w:color w:val="4B4B4B"/>
          <w:w w:val="105"/>
          <w:sz w:val="16"/>
          <w:szCs w:val="16"/>
        </w:rPr>
        <w:t>4</w:t>
      </w:r>
      <w:r>
        <w:rPr>
          <w:rFonts w:cs="Arial" w:hAnsi="Arial" w:eastAsia="Arial" w:ascii="Arial"/>
          <w:color w:val="4B4B4B"/>
          <w:w w:val="81"/>
          <w:sz w:val="16"/>
          <w:szCs w:val="16"/>
        </w:rPr>
        <w:t>.</w:t>
      </w:r>
      <w:r>
        <w:rPr>
          <w:rFonts w:cs="Arial" w:hAnsi="Arial" w:eastAsia="Arial" w:ascii="Arial"/>
          <w:color w:val="5B5B5B"/>
          <w:w w:val="105"/>
          <w:sz w:val="16"/>
          <w:szCs w:val="16"/>
        </w:rPr>
        <w:t>3</w:t>
      </w:r>
      <w:r>
        <w:rPr>
          <w:rFonts w:cs="Arial" w:hAnsi="Arial" w:eastAsia="Arial" w:ascii="Arial"/>
          <w:color w:val="4B4B4B"/>
          <w:w w:val="97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ro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du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ci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ó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-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u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                                                                                                                    </w:t>
      </w:r>
      <w:r>
        <w:rPr>
          <w:rFonts w:cs="Arial" w:hAnsi="Arial" w:eastAsia="Arial" w:ascii="Arial"/>
          <w:color w:val="4B4B4B"/>
          <w:spacing w:val="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77"/>
          <w:position w:val="-3"/>
          <w:sz w:val="20"/>
          <w:szCs w:val="20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5"/>
          <w:szCs w:val="25"/>
        </w:rPr>
        <w:jc w:val="left"/>
        <w:spacing w:lineRule="exact" w:line="260"/>
        <w:ind w:left="390"/>
      </w:pPr>
      <w:r>
        <w:rPr>
          <w:rFonts w:cs="Arial" w:hAnsi="Arial" w:eastAsia="Arial" w:ascii="Arial"/>
          <w:color w:val="4B4B4B"/>
          <w:spacing w:val="0"/>
          <w:w w:val="100"/>
          <w:position w:val="3"/>
          <w:sz w:val="16"/>
          <w:szCs w:val="16"/>
        </w:rPr>
        <w:t>4</w:t>
      </w:r>
      <w:r>
        <w:rPr>
          <w:rFonts w:cs="Arial" w:hAnsi="Arial" w:eastAsia="Arial" w:ascii="Arial"/>
          <w:color w:val="5B5B5B"/>
          <w:spacing w:val="0"/>
          <w:w w:val="100"/>
          <w:position w:val="3"/>
          <w:sz w:val="16"/>
          <w:szCs w:val="16"/>
        </w:rPr>
        <w:t>.</w:t>
      </w:r>
      <w:r>
        <w:rPr>
          <w:rFonts w:cs="Arial" w:hAnsi="Arial" w:eastAsia="Arial" w:ascii="Arial"/>
          <w:color w:val="4B4B4B"/>
          <w:spacing w:val="0"/>
          <w:w w:val="100"/>
          <w:position w:val="3"/>
          <w:sz w:val="16"/>
          <w:szCs w:val="16"/>
        </w:rPr>
        <w:t>4</w:t>
      </w:r>
      <w:r>
        <w:rPr>
          <w:rFonts w:cs="Arial" w:hAnsi="Arial" w:eastAsia="Arial" w:ascii="Arial"/>
          <w:color w:val="5B5B5B"/>
          <w:spacing w:val="0"/>
          <w:w w:val="100"/>
          <w:position w:val="3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12"/>
          <w:w w:val="100"/>
          <w:position w:val="3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87"/>
          <w:position w:val="3"/>
          <w:sz w:val="16"/>
          <w:szCs w:val="16"/>
        </w:rPr>
        <w:t>E</w:t>
      </w:r>
      <w:r>
        <w:rPr>
          <w:rFonts w:cs="Arial" w:hAnsi="Arial" w:eastAsia="Arial" w:ascii="Arial"/>
          <w:color w:val="303030"/>
          <w:spacing w:val="0"/>
          <w:w w:val="101"/>
          <w:position w:val="3"/>
          <w:sz w:val="16"/>
          <w:szCs w:val="16"/>
        </w:rPr>
        <w:t>l</w:t>
      </w:r>
      <w:r>
        <w:rPr>
          <w:rFonts w:cs="Arial" w:hAnsi="Arial" w:eastAsia="Arial" w:ascii="Arial"/>
          <w:color w:val="5B5B5B"/>
          <w:spacing w:val="0"/>
          <w:w w:val="97"/>
          <w:position w:val="3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13"/>
          <w:position w:val="3"/>
          <w:sz w:val="16"/>
          <w:szCs w:val="16"/>
        </w:rPr>
        <w:t>b</w:t>
      </w:r>
      <w:r>
        <w:rPr>
          <w:rFonts w:cs="Arial" w:hAnsi="Arial" w:eastAsia="Arial" w:ascii="Arial"/>
          <w:color w:val="4B4B4B"/>
          <w:spacing w:val="0"/>
          <w:w w:val="97"/>
          <w:position w:val="3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8"/>
          <w:position w:val="3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97"/>
          <w:position w:val="3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108"/>
          <w:position w:val="3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60"/>
          <w:position w:val="3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5"/>
          <w:position w:val="3"/>
          <w:sz w:val="16"/>
          <w:szCs w:val="16"/>
        </w:rPr>
        <w:t>ó</w:t>
      </w:r>
      <w:r>
        <w:rPr>
          <w:rFonts w:cs="Arial" w:hAnsi="Arial" w:eastAsia="Arial" w:ascii="Arial"/>
          <w:color w:val="5B5B5B"/>
          <w:spacing w:val="0"/>
          <w:w w:val="97"/>
          <w:position w:val="3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13"/>
          <w:w w:val="100"/>
          <w:position w:val="3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position w:val="3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0"/>
          <w:position w:val="3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1"/>
          <w:w w:val="100"/>
          <w:position w:val="3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81"/>
          <w:position w:val="3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97"/>
          <w:position w:val="3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2"/>
          <w:position w:val="3"/>
          <w:sz w:val="16"/>
          <w:szCs w:val="16"/>
        </w:rPr>
        <w:t>fo</w:t>
      </w:r>
      <w:r>
        <w:rPr>
          <w:rFonts w:cs="Arial" w:hAnsi="Arial" w:eastAsia="Arial" w:ascii="Arial"/>
          <w:color w:val="4B4B4B"/>
          <w:spacing w:val="0"/>
          <w:w w:val="121"/>
          <w:position w:val="3"/>
          <w:sz w:val="16"/>
          <w:szCs w:val="16"/>
        </w:rPr>
        <w:t>r</w:t>
      </w:r>
      <w:r>
        <w:rPr>
          <w:rFonts w:cs="Arial" w:hAnsi="Arial" w:eastAsia="Arial" w:ascii="Arial"/>
          <w:color w:val="5B5B5B"/>
          <w:spacing w:val="0"/>
          <w:w w:val="91"/>
          <w:position w:val="3"/>
          <w:sz w:val="16"/>
          <w:szCs w:val="16"/>
        </w:rPr>
        <w:t>m</w:t>
      </w:r>
      <w:r>
        <w:rPr>
          <w:rFonts w:cs="Arial" w:hAnsi="Arial" w:eastAsia="Arial" w:ascii="Arial"/>
          <w:color w:val="5B5B5B"/>
          <w:spacing w:val="0"/>
          <w:w w:val="105"/>
          <w:position w:val="3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99"/>
          <w:position w:val="3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-1"/>
          <w:w w:val="100"/>
          <w:position w:val="3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position w:val="3"/>
          <w:sz w:val="16"/>
          <w:szCs w:val="16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position w:val="3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0"/>
          <w:w w:val="100"/>
          <w:position w:val="3"/>
          <w:sz w:val="16"/>
          <w:szCs w:val="16"/>
        </w:rPr>
        <w:t>pe</w:t>
      </w:r>
      <w:r>
        <w:rPr>
          <w:rFonts w:cs="Arial" w:hAnsi="Arial" w:eastAsia="Arial" w:ascii="Arial"/>
          <w:color w:val="5B5B5B"/>
          <w:spacing w:val="0"/>
          <w:w w:val="100"/>
          <w:position w:val="3"/>
          <w:sz w:val="16"/>
          <w:szCs w:val="16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position w:val="3"/>
          <w:sz w:val="16"/>
          <w:szCs w:val="16"/>
        </w:rPr>
        <w:t>í</w:t>
      </w:r>
      <w:r>
        <w:rPr>
          <w:rFonts w:cs="Arial" w:hAnsi="Arial" w:eastAsia="Arial" w:ascii="Arial"/>
          <w:color w:val="4B4B4B"/>
          <w:spacing w:val="0"/>
          <w:w w:val="100"/>
          <w:position w:val="3"/>
          <w:sz w:val="16"/>
          <w:szCs w:val="16"/>
        </w:rPr>
        <w:t>fi</w:t>
      </w:r>
      <w:r>
        <w:rPr>
          <w:rFonts w:cs="Arial" w:hAnsi="Arial" w:eastAsia="Arial" w:ascii="Arial"/>
          <w:color w:val="5B5B5B"/>
          <w:spacing w:val="0"/>
          <w:w w:val="100"/>
          <w:position w:val="3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00"/>
          <w:position w:val="3"/>
          <w:sz w:val="16"/>
          <w:szCs w:val="16"/>
        </w:rPr>
        <w:t>o</w:t>
      </w:r>
      <w:r>
        <w:rPr>
          <w:rFonts w:cs="Arial" w:hAnsi="Arial" w:eastAsia="Arial" w:ascii="Arial"/>
          <w:color w:val="5B5B5B"/>
          <w:spacing w:val="0"/>
          <w:w w:val="100"/>
          <w:position w:val="3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0"/>
          <w:w w:val="100"/>
          <w:position w:val="3"/>
          <w:sz w:val="16"/>
          <w:szCs w:val="16"/>
        </w:rPr>
        <w:t>                                                                                                          </w:t>
      </w:r>
      <w:r>
        <w:rPr>
          <w:rFonts w:cs="Arial" w:hAnsi="Arial" w:eastAsia="Arial" w:ascii="Arial"/>
          <w:color w:val="5B5B5B"/>
          <w:spacing w:val="1"/>
          <w:w w:val="100"/>
          <w:position w:val="3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4B4B4B"/>
          <w:spacing w:val="0"/>
          <w:w w:val="69"/>
          <w:position w:val="0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5"/>
          <w:szCs w:val="25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lineRule="exact" w:line="240"/>
        <w:ind w:left="390"/>
      </w:pPr>
      <w:r>
        <w:rPr>
          <w:rFonts w:cs="Arial" w:hAnsi="Arial" w:eastAsia="Arial" w:ascii="Arial"/>
          <w:color w:val="5B5B5B"/>
          <w:w w:val="105"/>
          <w:position w:val="2"/>
          <w:sz w:val="16"/>
          <w:szCs w:val="16"/>
        </w:rPr>
        <w:t>4</w:t>
      </w:r>
      <w:r>
        <w:rPr>
          <w:rFonts w:cs="Arial" w:hAnsi="Arial" w:eastAsia="Arial" w:ascii="Arial"/>
          <w:color w:val="5B5B5B"/>
          <w:w w:val="64"/>
          <w:position w:val="2"/>
          <w:sz w:val="16"/>
          <w:szCs w:val="16"/>
        </w:rPr>
        <w:t>.</w:t>
      </w:r>
      <w:r>
        <w:rPr>
          <w:rFonts w:cs="Arial" w:hAnsi="Arial" w:eastAsia="Arial" w:ascii="Arial"/>
          <w:color w:val="4B4B4B"/>
          <w:w w:val="113"/>
          <w:position w:val="2"/>
          <w:sz w:val="16"/>
          <w:szCs w:val="16"/>
        </w:rPr>
        <w:t>5</w:t>
      </w:r>
      <w:r>
        <w:rPr>
          <w:rFonts w:cs="Arial" w:hAnsi="Arial" w:eastAsia="Arial" w:ascii="Arial"/>
          <w:color w:val="5B5B5B"/>
          <w:w w:val="81"/>
          <w:position w:val="2"/>
          <w:sz w:val="16"/>
          <w:szCs w:val="16"/>
        </w:rPr>
        <w:t>.</w:t>
      </w:r>
      <w:r>
        <w:rPr>
          <w:rFonts w:cs="Arial" w:hAnsi="Arial" w:eastAsia="Arial" w:ascii="Arial"/>
          <w:color w:val="5B5B5B"/>
          <w:spacing w:val="20"/>
          <w:w w:val="100"/>
          <w:position w:val="2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87"/>
          <w:position w:val="2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05"/>
          <w:position w:val="2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97"/>
          <w:position w:val="2"/>
          <w:sz w:val="16"/>
          <w:szCs w:val="16"/>
        </w:rPr>
        <w:t>m</w:t>
      </w:r>
      <w:r>
        <w:rPr>
          <w:rFonts w:cs="Arial" w:hAnsi="Arial" w:eastAsia="Arial" w:ascii="Arial"/>
          <w:color w:val="5B5B5B"/>
          <w:spacing w:val="0"/>
          <w:w w:val="105"/>
          <w:position w:val="2"/>
          <w:sz w:val="16"/>
          <w:szCs w:val="16"/>
        </w:rPr>
        <w:t>b</w:t>
      </w:r>
      <w:r>
        <w:rPr>
          <w:rFonts w:cs="Arial" w:hAnsi="Arial" w:eastAsia="Arial" w:ascii="Arial"/>
          <w:color w:val="5B5B5B"/>
          <w:spacing w:val="0"/>
          <w:w w:val="81"/>
          <w:position w:val="2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5"/>
          <w:position w:val="2"/>
          <w:sz w:val="16"/>
          <w:szCs w:val="16"/>
        </w:rPr>
        <w:t>n</w:t>
      </w:r>
      <w:r>
        <w:rPr>
          <w:rFonts w:cs="Arial" w:hAnsi="Arial" w:eastAsia="Arial" w:ascii="Arial"/>
          <w:color w:val="4B4B4B"/>
          <w:spacing w:val="0"/>
          <w:w w:val="105"/>
          <w:position w:val="2"/>
          <w:sz w:val="16"/>
          <w:szCs w:val="16"/>
        </w:rPr>
        <w:t>a</w:t>
      </w:r>
      <w:r>
        <w:rPr>
          <w:rFonts w:cs="Arial" w:hAnsi="Arial" w:eastAsia="Arial" w:ascii="Arial"/>
          <w:color w:val="5B5B5B"/>
          <w:spacing w:val="0"/>
          <w:w w:val="99"/>
          <w:position w:val="2"/>
          <w:sz w:val="16"/>
          <w:szCs w:val="16"/>
        </w:rPr>
        <w:t>c</w:t>
      </w:r>
      <w:r>
        <w:rPr>
          <w:rFonts w:cs="Arial" w:hAnsi="Arial" w:eastAsia="Arial" w:ascii="Arial"/>
          <w:color w:val="5B5B5B"/>
          <w:spacing w:val="0"/>
          <w:w w:val="101"/>
          <w:position w:val="2"/>
          <w:sz w:val="16"/>
          <w:szCs w:val="16"/>
        </w:rPr>
        <w:t>i</w:t>
      </w:r>
      <w:r>
        <w:rPr>
          <w:rFonts w:cs="Arial" w:hAnsi="Arial" w:eastAsia="Arial" w:ascii="Arial"/>
          <w:color w:val="4B4B4B"/>
          <w:spacing w:val="0"/>
          <w:w w:val="97"/>
          <w:position w:val="2"/>
          <w:sz w:val="16"/>
          <w:szCs w:val="16"/>
        </w:rPr>
        <w:t>ón</w:t>
      </w:r>
      <w:r>
        <w:rPr>
          <w:rFonts w:cs="Arial" w:hAnsi="Arial" w:eastAsia="Arial" w:ascii="Arial"/>
          <w:color w:val="4B4B4B"/>
          <w:spacing w:val="13"/>
          <w:w w:val="100"/>
          <w:position w:val="2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position w:val="2"/>
          <w:sz w:val="16"/>
          <w:szCs w:val="16"/>
        </w:rPr>
        <w:t>d</w:t>
      </w:r>
      <w:r>
        <w:rPr>
          <w:rFonts w:cs="Arial" w:hAnsi="Arial" w:eastAsia="Arial" w:ascii="Arial"/>
          <w:color w:val="5B5B5B"/>
          <w:spacing w:val="0"/>
          <w:w w:val="100"/>
          <w:position w:val="2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1"/>
          <w:w w:val="100"/>
          <w:position w:val="2"/>
          <w:sz w:val="16"/>
          <w:szCs w:val="16"/>
        </w:rPr>
        <w:t> </w:t>
      </w:r>
      <w:r>
        <w:rPr>
          <w:rFonts w:cs="Arial" w:hAnsi="Arial" w:eastAsia="Arial" w:ascii="Arial"/>
          <w:color w:val="4B4B4B"/>
          <w:spacing w:val="0"/>
          <w:w w:val="81"/>
          <w:position w:val="2"/>
          <w:sz w:val="16"/>
          <w:szCs w:val="16"/>
        </w:rPr>
        <w:t>l</w:t>
      </w:r>
      <w:r>
        <w:rPr>
          <w:rFonts w:cs="Arial" w:hAnsi="Arial" w:eastAsia="Arial" w:ascii="Arial"/>
          <w:color w:val="4B4B4B"/>
          <w:spacing w:val="0"/>
          <w:w w:val="105"/>
          <w:position w:val="2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99"/>
          <w:position w:val="2"/>
          <w:sz w:val="16"/>
          <w:szCs w:val="16"/>
        </w:rPr>
        <w:t>s</w:t>
      </w:r>
      <w:r>
        <w:rPr>
          <w:rFonts w:cs="Arial" w:hAnsi="Arial" w:eastAsia="Arial" w:ascii="Arial"/>
          <w:color w:val="4B4B4B"/>
          <w:spacing w:val="6"/>
          <w:w w:val="100"/>
          <w:position w:val="2"/>
          <w:sz w:val="16"/>
          <w:szCs w:val="16"/>
        </w:rPr>
        <w:t> </w:t>
      </w:r>
      <w:r>
        <w:rPr>
          <w:rFonts w:cs="Arial" w:hAnsi="Arial" w:eastAsia="Arial" w:ascii="Arial"/>
          <w:color w:val="5B5B5B"/>
          <w:spacing w:val="0"/>
          <w:w w:val="97"/>
          <w:position w:val="2"/>
          <w:sz w:val="16"/>
          <w:szCs w:val="16"/>
        </w:rPr>
        <w:t>a</w:t>
      </w:r>
      <w:r>
        <w:rPr>
          <w:rFonts w:cs="Arial" w:hAnsi="Arial" w:eastAsia="Arial" w:ascii="Arial"/>
          <w:color w:val="4B4B4B"/>
          <w:spacing w:val="0"/>
          <w:w w:val="97"/>
          <w:position w:val="2"/>
          <w:sz w:val="16"/>
          <w:szCs w:val="16"/>
        </w:rPr>
        <w:t>n</w:t>
      </w:r>
      <w:r>
        <w:rPr>
          <w:rFonts w:cs="Arial" w:hAnsi="Arial" w:eastAsia="Arial" w:ascii="Arial"/>
          <w:color w:val="5B5B5B"/>
          <w:spacing w:val="0"/>
          <w:w w:val="113"/>
          <w:position w:val="2"/>
          <w:sz w:val="16"/>
          <w:szCs w:val="16"/>
        </w:rPr>
        <w:t>t</w:t>
      </w:r>
      <w:r>
        <w:rPr>
          <w:rFonts w:cs="Arial" w:hAnsi="Arial" w:eastAsia="Arial" w:ascii="Arial"/>
          <w:color w:val="5B5B5B"/>
          <w:spacing w:val="0"/>
          <w:w w:val="89"/>
          <w:position w:val="2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21"/>
          <w:position w:val="2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81"/>
          <w:position w:val="2"/>
          <w:sz w:val="16"/>
          <w:szCs w:val="16"/>
        </w:rPr>
        <w:t>i</w:t>
      </w:r>
      <w:r>
        <w:rPr>
          <w:rFonts w:cs="Arial" w:hAnsi="Arial" w:eastAsia="Arial" w:ascii="Arial"/>
          <w:color w:val="5B5B5B"/>
          <w:spacing w:val="0"/>
          <w:w w:val="105"/>
          <w:position w:val="2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8"/>
          <w:position w:val="2"/>
          <w:sz w:val="16"/>
          <w:szCs w:val="16"/>
        </w:rPr>
        <w:t>r</w:t>
      </w:r>
      <w:r>
        <w:rPr>
          <w:rFonts w:cs="Arial" w:hAnsi="Arial" w:eastAsia="Arial" w:ascii="Arial"/>
          <w:color w:val="4B4B4B"/>
          <w:spacing w:val="0"/>
          <w:w w:val="89"/>
          <w:position w:val="2"/>
          <w:sz w:val="16"/>
          <w:szCs w:val="16"/>
        </w:rPr>
        <w:t>e</w:t>
      </w:r>
      <w:r>
        <w:rPr>
          <w:rFonts w:cs="Arial" w:hAnsi="Arial" w:eastAsia="Arial" w:ascii="Arial"/>
          <w:color w:val="5B5B5B"/>
          <w:spacing w:val="0"/>
          <w:w w:val="108"/>
          <w:position w:val="2"/>
          <w:sz w:val="16"/>
          <w:szCs w:val="16"/>
        </w:rPr>
        <w:t>s</w:t>
      </w:r>
      <w:r>
        <w:rPr>
          <w:rFonts w:cs="Arial" w:hAnsi="Arial" w:eastAsia="Arial" w:ascii="Arial"/>
          <w:color w:val="5B5B5B"/>
          <w:spacing w:val="0"/>
          <w:w w:val="100"/>
          <w:position w:val="2"/>
          <w:sz w:val="16"/>
          <w:szCs w:val="16"/>
        </w:rPr>
        <w:t>                                                                                                                    </w:t>
      </w:r>
      <w:r>
        <w:rPr>
          <w:rFonts w:cs="Times New Roman" w:hAnsi="Times New Roman" w:eastAsia="Times New Roman" w:ascii="Times New Roman"/>
          <w:color w:val="4B4B4B"/>
          <w:spacing w:val="0"/>
          <w:w w:val="72"/>
          <w:position w:val="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Courier New" w:hAnsi="Courier New" w:eastAsia="Courier New" w:ascii="Courier New"/>
          <w:sz w:val="18"/>
          <w:szCs w:val="18"/>
        </w:rPr>
        <w:jc w:val="center"/>
        <w:spacing w:before="30"/>
        <w:ind w:left="174" w:right="946"/>
      </w:pP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16"/>
          <w:szCs w:val="16"/>
        </w:rPr>
        <w:t>ta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5B5B5B"/>
          <w:spacing w:val="0"/>
          <w:w w:val="100"/>
          <w:sz w:val="16"/>
          <w:szCs w:val="16"/>
        </w:rPr>
        <w:t>                                           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5B5B5B"/>
          <w:spacing w:val="18"/>
          <w:w w:val="100"/>
          <w:sz w:val="16"/>
          <w:szCs w:val="16"/>
        </w:rPr>
        <w:t> </w:t>
      </w:r>
      <w:r>
        <w:rPr>
          <w:rFonts w:cs="Courier New" w:hAnsi="Courier New" w:eastAsia="Courier New" w:ascii="Courier New"/>
          <w:color w:val="5B5B5B"/>
          <w:spacing w:val="0"/>
          <w:w w:val="73"/>
          <w:position w:val="-3"/>
          <w:sz w:val="18"/>
          <w:szCs w:val="18"/>
        </w:rPr>
        <w:t>3</w:t>
      </w:r>
      <w:r>
        <w:rPr>
          <w:rFonts w:cs="Courier New" w:hAnsi="Courier New" w:eastAsia="Courier New" w:ascii="Courier New"/>
          <w:color w:val="4B4B4B"/>
          <w:spacing w:val="0"/>
          <w:w w:val="86"/>
          <w:position w:val="-3"/>
          <w:sz w:val="18"/>
          <w:szCs w:val="18"/>
        </w:rPr>
        <w:t>0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18"/>
          <w:szCs w:val="18"/>
        </w:rPr>
      </w:r>
    </w:p>
    <w:sectPr>
      <w:type w:val="continuous"/>
      <w:pgSz w:w="12240" w:h="16840"/>
      <w:pgMar w:top="640" w:bottom="280" w:left="1720" w:right="13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